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9CBDE" w14:textId="1E91F124" w:rsidR="00870455" w:rsidRDefault="008060A5">
      <w:pPr>
        <w:spacing w:line="480" w:lineRule="exact"/>
        <w:ind w:left="66"/>
        <w:rPr>
          <w:rFonts w:ascii="Futura Bk BT" w:eastAsia="Futura Bk BT" w:hAnsi="Futura Bk BT" w:cs="Futura Bk BT"/>
          <w:sz w:val="45"/>
          <w:szCs w:val="45"/>
        </w:rPr>
      </w:pPr>
      <w:r>
        <w:rPr>
          <w:rFonts w:ascii="Futura-Book" w:eastAsia="Futura-Book" w:hAnsi="Futura-Book" w:cs="Futura-Book"/>
          <w:noProof/>
          <w:color w:val="2A2A29"/>
          <w:sz w:val="22"/>
          <w:szCs w:val="22"/>
        </w:rPr>
        <w:drawing>
          <wp:anchor distT="0" distB="0" distL="114300" distR="114300" simplePos="0" relativeHeight="251665920" behindDoc="0" locked="0" layoutInCell="1" allowOverlap="1" wp14:anchorId="727FBE68" wp14:editId="2459A815">
            <wp:simplePos x="0" y="0"/>
            <wp:positionH relativeFrom="column">
              <wp:posOffset>4886061</wp:posOffset>
            </wp:positionH>
            <wp:positionV relativeFrom="paragraph">
              <wp:posOffset>73025</wp:posOffset>
            </wp:positionV>
            <wp:extent cx="1353820" cy="1753870"/>
            <wp:effectExtent l="38100" t="38100" r="17780" b="17780"/>
            <wp:wrapThrough wrapText="bothSides">
              <wp:wrapPolygon edited="0">
                <wp:start x="-608" y="-469"/>
                <wp:lineTo x="-608" y="21819"/>
                <wp:lineTo x="21884" y="21819"/>
                <wp:lineTo x="21884" y="-469"/>
                <wp:lineTo x="-608" y="-469"/>
              </wp:wrapPolygon>
            </wp:wrapThrough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2" t="28944" r="23848" b="20985"/>
                    <a:stretch/>
                  </pic:blipFill>
                  <pic:spPr bwMode="auto">
                    <a:xfrm>
                      <a:off x="0" y="0"/>
                      <a:ext cx="1353820" cy="1753870"/>
                    </a:xfrm>
                    <a:prstGeom prst="rect">
                      <a:avLst/>
                    </a:prstGeom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2B9"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5FE00C67" wp14:editId="7D787701">
                <wp:simplePos x="0" y="0"/>
                <wp:positionH relativeFrom="page">
                  <wp:posOffset>42545</wp:posOffset>
                </wp:positionH>
                <wp:positionV relativeFrom="paragraph">
                  <wp:posOffset>355600</wp:posOffset>
                </wp:positionV>
                <wp:extent cx="2752725" cy="28575"/>
                <wp:effectExtent l="0" t="0" r="0" b="0"/>
                <wp:wrapNone/>
                <wp:docPr id="39" name="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2725" cy="28575"/>
                          <a:chOff x="67" y="560"/>
                          <a:chExt cx="4335" cy="45"/>
                        </a:xfrm>
                      </wpg:grpSpPr>
                      <wpg:grpSp>
                        <wpg:cNvPr id="40" name=" 41"/>
                        <wpg:cNvGrpSpPr>
                          <a:grpSpLocks/>
                        </wpg:cNvGrpSpPr>
                        <wpg:grpSpPr bwMode="auto">
                          <a:xfrm>
                            <a:off x="90" y="582"/>
                            <a:ext cx="3758" cy="0"/>
                            <a:chOff x="90" y="582"/>
                            <a:chExt cx="3758" cy="0"/>
                          </a:xfrm>
                        </wpg:grpSpPr>
                        <wps:wsp>
                          <wps:cNvPr id="41" name=" 44"/>
                          <wps:cNvSpPr>
                            <a:spLocks/>
                          </wps:cNvSpPr>
                          <wps:spPr bwMode="auto">
                            <a:xfrm>
                              <a:off x="90" y="582"/>
                              <a:ext cx="3758" cy="0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T0 w 3758"/>
                                <a:gd name="T2" fmla="+- 0 3848 90"/>
                                <a:gd name="T3" fmla="*/ T2 w 37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58">
                                  <a:moveTo>
                                    <a:pt x="0" y="0"/>
                                  </a:moveTo>
                                  <a:lnTo>
                                    <a:pt x="3758" y="0"/>
                                  </a:lnTo>
                                </a:path>
                              </a:pathLst>
                            </a:custGeom>
                            <a:noFill/>
                            <a:ln w="28576">
                              <a:solidFill>
                                <a:srgbClr val="C5C5C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2" name=" 42"/>
                          <wpg:cNvGrpSpPr>
                            <a:grpSpLocks/>
                          </wpg:cNvGrpSpPr>
                          <wpg:grpSpPr bwMode="auto">
                            <a:xfrm>
                              <a:off x="3764" y="582"/>
                              <a:ext cx="616" cy="0"/>
                              <a:chOff x="3764" y="582"/>
                              <a:chExt cx="616" cy="0"/>
                            </a:xfrm>
                          </wpg:grpSpPr>
                          <wps:wsp>
                            <wps:cNvPr id="43" name=" 43"/>
                            <wps:cNvSpPr>
                              <a:spLocks/>
                            </wps:cNvSpPr>
                            <wps:spPr bwMode="auto">
                              <a:xfrm>
                                <a:off x="3764" y="582"/>
                                <a:ext cx="616" cy="0"/>
                              </a:xfrm>
                              <a:custGeom>
                                <a:avLst/>
                                <a:gdLst>
                                  <a:gd name="T0" fmla="+- 0 3764 3764"/>
                                  <a:gd name="T1" fmla="*/ T0 w 616"/>
                                  <a:gd name="T2" fmla="+- 0 4380 3764"/>
                                  <a:gd name="T3" fmla="*/ T2 w 61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616">
                                    <a:moveTo>
                                      <a:pt x="0" y="0"/>
                                    </a:moveTo>
                                    <a:lnTo>
                                      <a:pt x="616" y="0"/>
                                    </a:lnTo>
                                  </a:path>
                                </a:pathLst>
                              </a:custGeom>
                              <a:noFill/>
                              <a:ln w="28576">
                                <a:solidFill>
                                  <a:srgbClr val="2A2A2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AFD5A" id=" 40" o:spid="_x0000_s1026" style="position:absolute;margin-left:3.35pt;margin-top:28pt;width:216.75pt;height:2.25pt;z-index:-251657728;mso-position-horizontal-relative:page" coordorigin="67,560" coordsize="433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">
                <v:group id=" 41" o:spid="_x0000_s1027" style="position:absolute;left:90;top:582;width:3758;height:0" coordorigin="90,582" coordsize="3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 44" o:spid="_x0000_s1028" style="position:absolute;left:90;top:582;width:3758;height:0;visibility:visible;mso-wrap-style:square;v-text-anchor:top" coordsize="3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" path="m,l3758,e" filled="f" strokecolor="#c5c5c6" strokeweight=".79378mm">
                    <v:path arrowok="t" o:connecttype="custom" o:connectlocs="0,0;3758,0" o:connectangles="0,0"/>
                  </v:shape>
                  <v:group id=" 42" o:spid="_x0000_s1029" style="position:absolute;left:3764;top:582;width:616;height:0" coordorigin="3764,582" coordsize="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shape id=" 43" o:spid="_x0000_s1030" style="position:absolute;left:3764;top:582;width:616;height:0;visibility:visible;mso-wrap-style:square;v-text-anchor:top" coordsize="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" path="m,l616,e" filled="f" strokecolor="#2a2a29" strokeweight=".79378mm">
                      <v:path arrowok="t" o:connecttype="custom" o:connectlocs="0,0;616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5102B9">
        <w:rPr>
          <w:rFonts w:ascii="Futura Bk BT" w:eastAsia="Futura Bk BT" w:hAnsi="Futura Bk BT" w:cs="Futura Bk BT"/>
          <w:color w:val="2A2A29"/>
          <w:position w:val="1"/>
          <w:sz w:val="45"/>
          <w:szCs w:val="45"/>
        </w:rPr>
        <w:t>CURRICU</w:t>
      </w:r>
      <w:r w:rsidR="005102B9">
        <w:rPr>
          <w:rFonts w:ascii="Futura Bk BT" w:eastAsia="Futura Bk BT" w:hAnsi="Futura Bk BT" w:cs="Futura Bk BT"/>
          <w:color w:val="2A2A29"/>
          <w:spacing w:val="-8"/>
          <w:position w:val="1"/>
          <w:sz w:val="45"/>
          <w:szCs w:val="45"/>
        </w:rPr>
        <w:t>L</w:t>
      </w:r>
      <w:r w:rsidR="005102B9">
        <w:rPr>
          <w:rFonts w:ascii="Futura Bk BT" w:eastAsia="Futura Bk BT" w:hAnsi="Futura Bk BT" w:cs="Futura Bk BT"/>
          <w:color w:val="2A2A29"/>
          <w:position w:val="1"/>
          <w:sz w:val="45"/>
          <w:szCs w:val="45"/>
        </w:rPr>
        <w:t>UM</w:t>
      </w:r>
      <w:r w:rsidR="005102B9">
        <w:rPr>
          <w:rFonts w:ascii="Futura Bk BT" w:eastAsia="Futura Bk BT" w:hAnsi="Futura Bk BT" w:cs="Futura Bk BT"/>
          <w:color w:val="2A2A29"/>
          <w:spacing w:val="118"/>
          <w:position w:val="1"/>
          <w:sz w:val="45"/>
          <w:szCs w:val="45"/>
        </w:rPr>
        <w:t xml:space="preserve"> </w:t>
      </w:r>
      <w:r w:rsidR="005102B9">
        <w:rPr>
          <w:rFonts w:ascii="Futura Bk BT" w:eastAsia="Futura Bk BT" w:hAnsi="Futura Bk BT" w:cs="Futura Bk BT"/>
          <w:color w:val="2A2A29"/>
          <w:w w:val="109"/>
          <w:position w:val="1"/>
          <w:sz w:val="45"/>
          <w:szCs w:val="45"/>
        </w:rPr>
        <w:t>VI</w:t>
      </w:r>
      <w:r w:rsidR="005102B9">
        <w:rPr>
          <w:rFonts w:ascii="Futura Bk BT" w:eastAsia="Futura Bk BT" w:hAnsi="Futura Bk BT" w:cs="Futura Bk BT"/>
          <w:color w:val="2A2A29"/>
          <w:spacing w:val="-33"/>
          <w:w w:val="102"/>
          <w:position w:val="1"/>
          <w:sz w:val="45"/>
          <w:szCs w:val="45"/>
        </w:rPr>
        <w:t>T</w:t>
      </w:r>
      <w:r w:rsidR="005102B9">
        <w:rPr>
          <w:rFonts w:ascii="Futura Bk BT" w:eastAsia="Futura Bk BT" w:hAnsi="Futura Bk BT" w:cs="Futura Bk BT"/>
          <w:color w:val="2A2A29"/>
          <w:w w:val="105"/>
          <w:position w:val="1"/>
          <w:sz w:val="45"/>
          <w:szCs w:val="45"/>
        </w:rPr>
        <w:t>AE</w:t>
      </w:r>
    </w:p>
    <w:p w14:paraId="1A4EE907" w14:textId="77777777" w:rsidR="00870455" w:rsidRDefault="00870455">
      <w:pPr>
        <w:spacing w:before="6" w:line="100" w:lineRule="exact"/>
        <w:rPr>
          <w:sz w:val="11"/>
          <w:szCs w:val="11"/>
        </w:rPr>
      </w:pPr>
    </w:p>
    <w:p w14:paraId="604E822A" w14:textId="1A9C42F0" w:rsidR="00870455" w:rsidRDefault="00870455">
      <w:pPr>
        <w:spacing w:line="200" w:lineRule="exact"/>
      </w:pPr>
    </w:p>
    <w:p w14:paraId="3EE4702E" w14:textId="7DD91F17" w:rsidR="00870455" w:rsidRDefault="00901E16">
      <w:pPr>
        <w:ind w:left="76"/>
        <w:rPr>
          <w:rFonts w:ascii="Futura Bk BT" w:eastAsia="Futura Bk BT" w:hAnsi="Futura Bk BT" w:cs="Futura Bk BT"/>
          <w:sz w:val="45"/>
          <w:szCs w:val="45"/>
        </w:rPr>
      </w:pPr>
      <w:r>
        <w:rPr>
          <w:rFonts w:ascii="Futura Bk BT" w:eastAsia="Futura Bk BT" w:hAnsi="Futura Bk BT" w:cs="Futura Bk BT"/>
          <w:color w:val="2A2A29"/>
          <w:sz w:val="45"/>
          <w:szCs w:val="45"/>
        </w:rPr>
        <w:t>GURUPADA MANDAL</w:t>
      </w:r>
      <w:r w:rsidR="008060A5">
        <w:rPr>
          <w:noProof/>
        </w:rPr>
        <mc:AlternateContent>
          <mc:Choice Requires="wps">
            <w:drawing>
              <wp:inline distT="0" distB="0" distL="0" distR="0" wp14:anchorId="5500FF54" wp14:editId="309FCF1B">
                <wp:extent cx="301625" cy="301625"/>
                <wp:effectExtent l="0" t="0" r="0" b="0"/>
                <wp:docPr id="55" name="Rectangle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A7753A" id="Rectangle 55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5CB07644" w14:textId="77777777" w:rsidR="00870455" w:rsidRDefault="00870455">
      <w:pPr>
        <w:spacing w:before="5" w:line="100" w:lineRule="exact"/>
        <w:rPr>
          <w:sz w:val="10"/>
          <w:szCs w:val="10"/>
        </w:rPr>
      </w:pPr>
    </w:p>
    <w:p w14:paraId="2378B081" w14:textId="33B6EAD5" w:rsidR="00901E16" w:rsidRDefault="00901E16" w:rsidP="008060A5">
      <w:pPr>
        <w:ind w:left="76"/>
        <w:rPr>
          <w:rFonts w:ascii="Futura-Book" w:eastAsia="Futura-Book" w:hAnsi="Futura-Book" w:cs="Futura-Book"/>
          <w:color w:val="2A2A29"/>
          <w:sz w:val="24"/>
          <w:szCs w:val="24"/>
        </w:rPr>
      </w:pPr>
      <w:r>
        <w:rPr>
          <w:rFonts w:ascii="Futura-Book" w:eastAsia="Futura-Book" w:hAnsi="Futura-Book" w:cs="Futura-Book"/>
          <w:color w:val="2A2A29"/>
          <w:sz w:val="24"/>
          <w:szCs w:val="24"/>
        </w:rPr>
        <w:t>VILL+P.O</w:t>
      </w:r>
      <w:r w:rsidR="008060A5">
        <w:rPr>
          <w:rFonts w:ascii="Futura-Book" w:eastAsia="Futura-Book" w:hAnsi="Futura-Book" w:cs="Futura-Book"/>
          <w:color w:val="2A2A29"/>
          <w:sz w:val="24"/>
          <w:szCs w:val="24"/>
        </w:rPr>
        <w:t xml:space="preserve"> – </w:t>
      </w:r>
      <w:proofErr w:type="spellStart"/>
      <w:r>
        <w:rPr>
          <w:rFonts w:ascii="Futura-Book" w:eastAsia="Futura-Book" w:hAnsi="Futura-Book" w:cs="Futura-Book"/>
          <w:color w:val="2A2A29"/>
          <w:sz w:val="24"/>
          <w:szCs w:val="24"/>
        </w:rPr>
        <w:t>Sridharnagar</w:t>
      </w:r>
      <w:proofErr w:type="spellEnd"/>
      <w:r w:rsidR="008060A5">
        <w:rPr>
          <w:rFonts w:ascii="Futura-Book" w:eastAsia="Futura-Book" w:hAnsi="Futura-Book" w:cs="Futura-Book"/>
          <w:color w:val="2A2A29"/>
          <w:sz w:val="24"/>
          <w:szCs w:val="24"/>
        </w:rPr>
        <w:t>,</w:t>
      </w:r>
      <w:r w:rsidR="008060A5">
        <w:rPr>
          <w:rFonts w:ascii="Futura-Book" w:eastAsia="Futura-Book" w:hAnsi="Futura-Book" w:cs="Futura-Book"/>
          <w:sz w:val="24"/>
          <w:szCs w:val="24"/>
        </w:rPr>
        <w:t xml:space="preserve"> </w:t>
      </w:r>
      <w:r w:rsidR="008060A5">
        <w:rPr>
          <w:rFonts w:ascii="Futura-Book" w:eastAsia="Futura-Book" w:hAnsi="Futura-Book" w:cs="Futura-Book"/>
          <w:color w:val="2A2A29"/>
          <w:sz w:val="24"/>
          <w:szCs w:val="24"/>
        </w:rPr>
        <w:t xml:space="preserve">P.S </w:t>
      </w:r>
      <w:r>
        <w:rPr>
          <w:rFonts w:ascii="Futura-Book" w:eastAsia="Futura-Book" w:hAnsi="Futura-Book" w:cs="Futura-Book"/>
          <w:color w:val="2A2A29"/>
          <w:sz w:val="24"/>
          <w:szCs w:val="24"/>
        </w:rPr>
        <w:t>-</w:t>
      </w:r>
      <w:r w:rsidR="008060A5">
        <w:rPr>
          <w:rFonts w:ascii="Futura-Book" w:eastAsia="Futura-Book" w:hAnsi="Futura-Book" w:cs="Futura-Book"/>
          <w:color w:val="2A2A29"/>
          <w:sz w:val="24"/>
          <w:szCs w:val="24"/>
        </w:rPr>
        <w:t xml:space="preserve"> </w:t>
      </w:r>
      <w:proofErr w:type="spellStart"/>
      <w:r w:rsidR="008060A5">
        <w:rPr>
          <w:rFonts w:ascii="Futura-Book" w:eastAsia="Futura-Book" w:hAnsi="Futura-Book" w:cs="Futura-Book"/>
          <w:color w:val="2A2A29"/>
          <w:sz w:val="24"/>
          <w:szCs w:val="24"/>
        </w:rPr>
        <w:t>G</w:t>
      </w:r>
      <w:r>
        <w:rPr>
          <w:rFonts w:ascii="Futura-Book" w:eastAsia="Futura-Book" w:hAnsi="Futura-Book" w:cs="Futura-Book"/>
          <w:color w:val="2A2A29"/>
          <w:sz w:val="24"/>
          <w:szCs w:val="24"/>
        </w:rPr>
        <w:t>obardhanpur</w:t>
      </w:r>
      <w:proofErr w:type="spellEnd"/>
      <w:r>
        <w:rPr>
          <w:rFonts w:ascii="Futura-Book" w:eastAsia="Futura-Book" w:hAnsi="Futura-Book" w:cs="Futura-Book"/>
          <w:color w:val="2A2A29"/>
          <w:sz w:val="24"/>
          <w:szCs w:val="24"/>
        </w:rPr>
        <w:t xml:space="preserve"> </w:t>
      </w:r>
      <w:r w:rsidR="008060A5">
        <w:rPr>
          <w:rFonts w:ascii="Futura-Book" w:eastAsia="Futura-Book" w:hAnsi="Futura-Book" w:cs="Futura-Book"/>
          <w:color w:val="2A2A29"/>
          <w:sz w:val="24"/>
          <w:szCs w:val="24"/>
        </w:rPr>
        <w:t>C</w:t>
      </w:r>
      <w:r>
        <w:rPr>
          <w:rFonts w:ascii="Futura-Book" w:eastAsia="Futura-Book" w:hAnsi="Futura-Book" w:cs="Futura-Book"/>
          <w:color w:val="2A2A29"/>
          <w:sz w:val="24"/>
          <w:szCs w:val="24"/>
        </w:rPr>
        <w:t>oastal</w:t>
      </w:r>
      <w:r w:rsidR="008060A5">
        <w:rPr>
          <w:rFonts w:ascii="Futura-Book" w:eastAsia="Futura-Book" w:hAnsi="Futura-Book" w:cs="Futura-Book"/>
          <w:sz w:val="24"/>
          <w:szCs w:val="24"/>
        </w:rPr>
        <w:t xml:space="preserve">              </w:t>
      </w:r>
      <w:r w:rsidR="008060A5">
        <w:rPr>
          <w:rFonts w:ascii="Futura-Book" w:eastAsia="Futura-Book" w:hAnsi="Futura-Book" w:cs="Futura-Book"/>
          <w:color w:val="2A2A29"/>
          <w:sz w:val="24"/>
          <w:szCs w:val="24"/>
        </w:rPr>
        <w:t xml:space="preserve">Dist. </w:t>
      </w:r>
      <w:r>
        <w:rPr>
          <w:rFonts w:ascii="Futura-Book" w:eastAsia="Futura-Book" w:hAnsi="Futura-Book" w:cs="Futura-Book"/>
          <w:color w:val="2A2A29"/>
          <w:sz w:val="24"/>
          <w:szCs w:val="24"/>
        </w:rPr>
        <w:t>-</w:t>
      </w:r>
      <w:r w:rsidR="008060A5">
        <w:rPr>
          <w:rFonts w:ascii="Futura-Book" w:eastAsia="Futura-Book" w:hAnsi="Futura-Book" w:cs="Futura-Book"/>
          <w:color w:val="2A2A29"/>
          <w:sz w:val="24"/>
          <w:szCs w:val="24"/>
        </w:rPr>
        <w:t xml:space="preserve"> S</w:t>
      </w:r>
      <w:r>
        <w:rPr>
          <w:rFonts w:ascii="Futura-Book" w:eastAsia="Futura-Book" w:hAnsi="Futura-Book" w:cs="Futura-Book"/>
          <w:color w:val="2A2A29"/>
          <w:sz w:val="24"/>
          <w:szCs w:val="24"/>
        </w:rPr>
        <w:t>outh 24</w:t>
      </w:r>
      <w:r w:rsidR="008060A5">
        <w:rPr>
          <w:rFonts w:ascii="Futura-Book" w:eastAsia="Futura-Book" w:hAnsi="Futura-Book" w:cs="Futura-Book"/>
          <w:color w:val="2A2A29"/>
          <w:sz w:val="24"/>
          <w:szCs w:val="24"/>
        </w:rPr>
        <w:t xml:space="preserve"> </w:t>
      </w:r>
      <w:proofErr w:type="spellStart"/>
      <w:r>
        <w:rPr>
          <w:rFonts w:ascii="Futura-Book" w:eastAsia="Futura-Book" w:hAnsi="Futura-Book" w:cs="Futura-Book"/>
          <w:color w:val="2A2A29"/>
          <w:sz w:val="24"/>
          <w:szCs w:val="24"/>
        </w:rPr>
        <w:t>parganas</w:t>
      </w:r>
      <w:proofErr w:type="spellEnd"/>
      <w:r w:rsidR="008060A5">
        <w:rPr>
          <w:rFonts w:ascii="Futura-Book" w:eastAsia="Futura-Book" w:hAnsi="Futura-Book" w:cs="Futura-Book"/>
          <w:color w:val="2A2A29"/>
          <w:sz w:val="24"/>
          <w:szCs w:val="24"/>
        </w:rPr>
        <w:t>,</w:t>
      </w:r>
      <w:r>
        <w:rPr>
          <w:rFonts w:ascii="Futura-Book" w:eastAsia="Futura-Book" w:hAnsi="Futura-Book" w:cs="Futura-Book"/>
          <w:color w:val="2A2A29"/>
          <w:sz w:val="24"/>
          <w:szCs w:val="24"/>
        </w:rPr>
        <w:t xml:space="preserve"> Pin</w:t>
      </w:r>
      <w:r w:rsidR="008060A5">
        <w:rPr>
          <w:rFonts w:ascii="Futura-Book" w:eastAsia="Futura-Book" w:hAnsi="Futura-Book" w:cs="Futura-Book"/>
          <w:color w:val="2A2A29"/>
          <w:sz w:val="24"/>
          <w:szCs w:val="24"/>
        </w:rPr>
        <w:t xml:space="preserve"> – </w:t>
      </w:r>
      <w:r>
        <w:rPr>
          <w:rFonts w:ascii="Futura-Book" w:eastAsia="Futura-Book" w:hAnsi="Futura-Book" w:cs="Futura-Book"/>
          <w:color w:val="2A2A29"/>
          <w:sz w:val="24"/>
          <w:szCs w:val="24"/>
        </w:rPr>
        <w:t>743371</w:t>
      </w:r>
    </w:p>
    <w:p w14:paraId="57E00494" w14:textId="7A38E699" w:rsidR="008060A5" w:rsidRDefault="008060A5" w:rsidP="008060A5">
      <w:pPr>
        <w:ind w:left="76"/>
        <w:rPr>
          <w:rFonts w:ascii="Futura-Book" w:eastAsia="Futura-Book" w:hAnsi="Futura-Book" w:cs="Futura-Book"/>
          <w:color w:val="2A2A29"/>
          <w:sz w:val="24"/>
          <w:szCs w:val="24"/>
        </w:rPr>
      </w:pPr>
      <w:r>
        <w:rPr>
          <w:rFonts w:ascii="Futura-Book" w:eastAsia="Futura-Book" w:hAnsi="Futura-Book" w:cs="Futura-Book"/>
          <w:color w:val="2A2A29"/>
          <w:sz w:val="24"/>
          <w:szCs w:val="24"/>
        </w:rPr>
        <w:t xml:space="preserve">Email - </w:t>
      </w:r>
      <w:hyperlink r:id="rId7" w:history="1">
        <w:r w:rsidRPr="008060A5">
          <w:rPr>
            <w:rStyle w:val="Hyperlink"/>
            <w:rFonts w:ascii="Futura-Book" w:eastAsia="Futura-Book" w:hAnsi="Futura-Book" w:cs="Futura-Book"/>
            <w:color w:val="000000" w:themeColor="text1"/>
            <w:sz w:val="24"/>
            <w:szCs w:val="24"/>
            <w:u w:val="none"/>
          </w:rPr>
          <w:t>gurupadamandal597@gmail.com</w:t>
        </w:r>
      </w:hyperlink>
    </w:p>
    <w:p w14:paraId="4BDEF0E1" w14:textId="0A6788AB" w:rsidR="008060A5" w:rsidRPr="008060A5" w:rsidRDefault="008060A5" w:rsidP="008060A5">
      <w:pPr>
        <w:ind w:left="76"/>
        <w:rPr>
          <w:rFonts w:ascii="Futura-Book" w:eastAsia="Futura-Book" w:hAnsi="Futura-Book" w:cs="Futura-Book"/>
          <w:sz w:val="24"/>
          <w:szCs w:val="24"/>
        </w:rPr>
      </w:pPr>
      <w:r>
        <w:rPr>
          <w:rFonts w:ascii="Futura-Book" w:eastAsia="Futura-Book" w:hAnsi="Futura-Book" w:cs="Futura-Book"/>
          <w:color w:val="2A2A29"/>
          <w:sz w:val="24"/>
          <w:szCs w:val="24"/>
        </w:rPr>
        <w:t>Mob – 9641489148 / 8337823370</w:t>
      </w:r>
    </w:p>
    <w:p w14:paraId="4FABC664" w14:textId="4F392761" w:rsidR="00901E16" w:rsidRDefault="00901E16">
      <w:pPr>
        <w:spacing w:before="6" w:line="140" w:lineRule="exact"/>
        <w:rPr>
          <w:sz w:val="14"/>
          <w:szCs w:val="14"/>
        </w:rPr>
      </w:pPr>
    </w:p>
    <w:p w14:paraId="4FDFA4C6" w14:textId="77777777" w:rsidR="00870455" w:rsidRDefault="00870455">
      <w:pPr>
        <w:spacing w:line="200" w:lineRule="exact"/>
      </w:pPr>
    </w:p>
    <w:p w14:paraId="51C11DD0" w14:textId="77777777" w:rsidR="00870455" w:rsidRDefault="00870455">
      <w:pPr>
        <w:spacing w:line="200" w:lineRule="exact"/>
      </w:pPr>
    </w:p>
    <w:p w14:paraId="78A1A540" w14:textId="77777777" w:rsidR="00870455" w:rsidRPr="00E03E3F" w:rsidRDefault="00870455">
      <w:pPr>
        <w:spacing w:line="200" w:lineRule="exact"/>
        <w:rPr>
          <w:sz w:val="24"/>
          <w:szCs w:val="24"/>
        </w:rPr>
        <w:sectPr w:rsidR="00870455" w:rsidRPr="00E03E3F">
          <w:type w:val="continuous"/>
          <w:pgSz w:w="10840" w:h="15100"/>
          <w:pgMar w:top="-20" w:right="1020" w:bottom="0" w:left="0" w:header="720" w:footer="720" w:gutter="0"/>
          <w:cols w:space="720"/>
        </w:sectPr>
      </w:pPr>
    </w:p>
    <w:p w14:paraId="6C4D8FA5" w14:textId="1F6CAD38" w:rsidR="00870455" w:rsidRPr="00E03E3F" w:rsidRDefault="008060A5" w:rsidP="008060A5">
      <w:pPr>
        <w:spacing w:line="360" w:lineRule="exact"/>
        <w:ind w:right="-64"/>
        <w:rPr>
          <w:rFonts w:ascii="Futura Hv" w:eastAsia="Futura Hv" w:hAnsi="Futura Hv" w:cs="Futura Hv"/>
          <w:sz w:val="24"/>
          <w:szCs w:val="24"/>
        </w:rPr>
      </w:pPr>
      <w:r>
        <w:rPr>
          <w:rFonts w:ascii="Calibri" w:eastAsia="Calibri" w:hAnsi="Calibri" w:cs="Calibri"/>
          <w:color w:val="2A2A29"/>
          <w:sz w:val="24"/>
          <w:szCs w:val="24"/>
        </w:rPr>
        <w:t xml:space="preserve">  </w:t>
      </w:r>
      <w:r w:rsidR="005102B9" w:rsidRPr="00E03E3F">
        <w:rPr>
          <w:rFonts w:ascii="Calibri" w:eastAsia="Calibri" w:hAnsi="Calibri" w:cs="Calibri"/>
          <w:color w:val="2A2A29"/>
          <w:sz w:val="24"/>
          <w:szCs w:val="24"/>
        </w:rPr>
        <w:t xml:space="preserve">// </w:t>
      </w:r>
      <w:r w:rsidR="005102B9" w:rsidRPr="00E03E3F">
        <w:rPr>
          <w:rFonts w:ascii="Calibri" w:eastAsia="Calibri" w:hAnsi="Calibri" w:cs="Calibri"/>
          <w:color w:val="2A2A29"/>
          <w:spacing w:val="32"/>
          <w:sz w:val="24"/>
          <w:szCs w:val="24"/>
        </w:rPr>
        <w:t xml:space="preserve"> </w:t>
      </w:r>
      <w:r w:rsidR="005102B9" w:rsidRPr="00E03E3F">
        <w:rPr>
          <w:rFonts w:ascii="Futura Hv" w:eastAsia="Futura Hv" w:hAnsi="Futura Hv" w:cs="Futura Hv"/>
          <w:b/>
          <w:color w:val="2A2A29"/>
          <w:spacing w:val="-6"/>
          <w:w w:val="111"/>
          <w:sz w:val="24"/>
          <w:szCs w:val="24"/>
        </w:rPr>
        <w:t>A</w:t>
      </w:r>
      <w:r w:rsidR="005102B9" w:rsidRPr="00E03E3F">
        <w:rPr>
          <w:rFonts w:ascii="Futura Hv" w:eastAsia="Futura Hv" w:hAnsi="Futura Hv" w:cs="Futura Hv"/>
          <w:b/>
          <w:color w:val="2A2A29"/>
          <w:w w:val="111"/>
          <w:sz w:val="24"/>
          <w:szCs w:val="24"/>
        </w:rPr>
        <w:t>CADEMIC</w:t>
      </w:r>
      <w:r w:rsidR="005102B9" w:rsidRPr="00E03E3F">
        <w:rPr>
          <w:rFonts w:ascii="Futura Hv" w:eastAsia="Futura Hv" w:hAnsi="Futura Hv" w:cs="Futura Hv"/>
          <w:b/>
          <w:color w:val="2A2A29"/>
          <w:spacing w:val="-2"/>
          <w:w w:val="111"/>
          <w:sz w:val="24"/>
          <w:szCs w:val="24"/>
        </w:rPr>
        <w:t xml:space="preserve"> </w:t>
      </w:r>
      <w:r w:rsidR="005102B9" w:rsidRPr="00E03E3F">
        <w:rPr>
          <w:rFonts w:ascii="Futura Hv" w:eastAsia="Futura Hv" w:hAnsi="Futura Hv" w:cs="Futura Hv"/>
          <w:b/>
          <w:color w:val="2A2A29"/>
          <w:spacing w:val="3"/>
          <w:w w:val="122"/>
          <w:sz w:val="24"/>
          <w:szCs w:val="24"/>
        </w:rPr>
        <w:t>B</w:t>
      </w:r>
      <w:r w:rsidR="005102B9" w:rsidRPr="00E03E3F">
        <w:rPr>
          <w:rFonts w:ascii="Futura Hv" w:eastAsia="Futura Hv" w:hAnsi="Futura Hv" w:cs="Futura Hv"/>
          <w:b/>
          <w:color w:val="2A2A29"/>
          <w:spacing w:val="-5"/>
          <w:w w:val="106"/>
          <w:sz w:val="24"/>
          <w:szCs w:val="24"/>
        </w:rPr>
        <w:t>A</w:t>
      </w:r>
      <w:r w:rsidR="005102B9" w:rsidRPr="00E03E3F">
        <w:rPr>
          <w:rFonts w:ascii="Futura Hv" w:eastAsia="Futura Hv" w:hAnsi="Futura Hv" w:cs="Futura Hv"/>
          <w:b/>
          <w:color w:val="2A2A29"/>
          <w:w w:val="110"/>
          <w:sz w:val="24"/>
          <w:szCs w:val="24"/>
        </w:rPr>
        <w:t>C</w:t>
      </w:r>
      <w:r w:rsidR="005102B9" w:rsidRPr="00E03E3F">
        <w:rPr>
          <w:rFonts w:ascii="Futura Hv" w:eastAsia="Futura Hv" w:hAnsi="Futura Hv" w:cs="Futura Hv"/>
          <w:b/>
          <w:color w:val="2A2A29"/>
          <w:spacing w:val="8"/>
          <w:w w:val="110"/>
          <w:sz w:val="24"/>
          <w:szCs w:val="24"/>
        </w:rPr>
        <w:t>K</w:t>
      </w:r>
      <w:r w:rsidR="005102B9" w:rsidRPr="00E03E3F">
        <w:rPr>
          <w:rFonts w:ascii="Futura Hv" w:eastAsia="Futura Hv" w:hAnsi="Futura Hv" w:cs="Futura Hv"/>
          <w:b/>
          <w:color w:val="2A2A29"/>
          <w:w w:val="114"/>
          <w:sz w:val="24"/>
          <w:szCs w:val="24"/>
        </w:rPr>
        <w:t>G</w:t>
      </w:r>
      <w:r w:rsidR="005102B9" w:rsidRPr="00E03E3F">
        <w:rPr>
          <w:rFonts w:ascii="Futura Hv" w:eastAsia="Futura Hv" w:hAnsi="Futura Hv" w:cs="Futura Hv"/>
          <w:b/>
          <w:color w:val="2A2A29"/>
          <w:spacing w:val="6"/>
          <w:w w:val="114"/>
          <w:sz w:val="24"/>
          <w:szCs w:val="24"/>
        </w:rPr>
        <w:t>R</w:t>
      </w:r>
      <w:r w:rsidR="005102B9" w:rsidRPr="00E03E3F">
        <w:rPr>
          <w:rFonts w:ascii="Futura Hv" w:eastAsia="Futura Hv" w:hAnsi="Futura Hv" w:cs="Futura Hv"/>
          <w:b/>
          <w:color w:val="2A2A29"/>
          <w:spacing w:val="-3"/>
          <w:w w:val="109"/>
          <w:sz w:val="24"/>
          <w:szCs w:val="24"/>
        </w:rPr>
        <w:t>O</w:t>
      </w:r>
      <w:r w:rsidR="005102B9" w:rsidRPr="00E03E3F">
        <w:rPr>
          <w:rFonts w:ascii="Futura Hv" w:eastAsia="Futura Hv" w:hAnsi="Futura Hv" w:cs="Futura Hv"/>
          <w:b/>
          <w:color w:val="2A2A29"/>
          <w:spacing w:val="-3"/>
          <w:w w:val="118"/>
          <w:sz w:val="24"/>
          <w:szCs w:val="24"/>
        </w:rPr>
        <w:t>U</w:t>
      </w:r>
      <w:r w:rsidR="005102B9" w:rsidRPr="00E03E3F">
        <w:rPr>
          <w:rFonts w:ascii="Futura Hv" w:eastAsia="Futura Hv" w:hAnsi="Futura Hv" w:cs="Futura Hv"/>
          <w:b/>
          <w:color w:val="2A2A29"/>
          <w:w w:val="115"/>
          <w:sz w:val="24"/>
          <w:szCs w:val="24"/>
        </w:rPr>
        <w:t>ND</w:t>
      </w:r>
    </w:p>
    <w:p w14:paraId="768C8F78" w14:textId="77777777" w:rsidR="00870455" w:rsidRDefault="00984D70">
      <w:pPr>
        <w:spacing w:line="2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4C969406" wp14:editId="47B997F3">
                <wp:simplePos x="0" y="0"/>
                <wp:positionH relativeFrom="page">
                  <wp:posOffset>26670</wp:posOffset>
                </wp:positionH>
                <wp:positionV relativeFrom="paragraph">
                  <wp:posOffset>9525</wp:posOffset>
                </wp:positionV>
                <wp:extent cx="2576195" cy="45085"/>
                <wp:effectExtent l="0" t="0" r="14605" b="0"/>
                <wp:wrapNone/>
                <wp:docPr id="34" name="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6195" cy="45085"/>
                          <a:chOff x="67" y="455"/>
                          <a:chExt cx="4167" cy="45"/>
                        </a:xfrm>
                      </wpg:grpSpPr>
                      <wpg:grpSp>
                        <wpg:cNvPr id="35" name=" 36"/>
                        <wpg:cNvGrpSpPr>
                          <a:grpSpLocks/>
                        </wpg:cNvGrpSpPr>
                        <wpg:grpSpPr bwMode="auto">
                          <a:xfrm>
                            <a:off x="90" y="478"/>
                            <a:ext cx="3523" cy="0"/>
                            <a:chOff x="90" y="478"/>
                            <a:chExt cx="3523" cy="0"/>
                          </a:xfrm>
                        </wpg:grpSpPr>
                        <wps:wsp>
                          <wps:cNvPr id="36" name=" 39"/>
                          <wps:cNvSpPr>
                            <a:spLocks/>
                          </wps:cNvSpPr>
                          <wps:spPr bwMode="auto">
                            <a:xfrm>
                              <a:off x="90" y="478"/>
                              <a:ext cx="3523" cy="0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T0 w 3523"/>
                                <a:gd name="T2" fmla="+- 0 3613 90"/>
                                <a:gd name="T3" fmla="*/ T2 w 35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23">
                                  <a:moveTo>
                                    <a:pt x="0" y="0"/>
                                  </a:moveTo>
                                  <a:lnTo>
                                    <a:pt x="3523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C5C5C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7" name=" 37"/>
                          <wpg:cNvGrpSpPr>
                            <a:grpSpLocks/>
                          </wpg:cNvGrpSpPr>
                          <wpg:grpSpPr bwMode="auto">
                            <a:xfrm>
                              <a:off x="3473" y="478"/>
                              <a:ext cx="739" cy="0"/>
                              <a:chOff x="3473" y="478"/>
                              <a:chExt cx="739" cy="0"/>
                            </a:xfrm>
                          </wpg:grpSpPr>
                          <wps:wsp>
                            <wps:cNvPr id="38" name=" 38"/>
                            <wps:cNvSpPr>
                              <a:spLocks/>
                            </wps:cNvSpPr>
                            <wps:spPr bwMode="auto">
                              <a:xfrm>
                                <a:off x="3473" y="478"/>
                                <a:ext cx="739" cy="0"/>
                              </a:xfrm>
                              <a:custGeom>
                                <a:avLst/>
                                <a:gdLst>
                                  <a:gd name="T0" fmla="+- 0 3473 3473"/>
                                  <a:gd name="T1" fmla="*/ T0 w 739"/>
                                  <a:gd name="T2" fmla="+- 0 4212 3473"/>
                                  <a:gd name="T3" fmla="*/ T2 w 739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739">
                                    <a:moveTo>
                                      <a:pt x="0" y="0"/>
                                    </a:moveTo>
                                    <a:lnTo>
                                      <a:pt x="739" y="0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2A2A2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551E4" id=" 35" o:spid="_x0000_s1026" style="position:absolute;margin-left:2.1pt;margin-top:.75pt;width:202.85pt;height:3.55pt;z-index:-251665920;mso-position-horizontal-relative:page" coordorigin="67,455" coordsize="4167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">
                <v:group id=" 36" o:spid="_x0000_s1027" style="position:absolute;left:90;top:478;width:3523;height:0" coordorigin="90,478" coordsize="3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 39" o:spid="_x0000_s1028" style="position:absolute;left:90;top:478;width:3523;height:0;visibility:visible;mso-wrap-style:square;v-text-anchor:top" coordsize="3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" path="m,l3523,e" filled="f" strokecolor="#c5c5c6" strokeweight="2.25pt">
                    <v:path arrowok="t" o:connecttype="custom" o:connectlocs="0,0;3523,0" o:connectangles="0,0"/>
                  </v:shape>
                  <v:group id=" 37" o:spid="_x0000_s1029" style="position:absolute;left:3473;top:478;width:739;height:0" coordorigin="3473,478" coordsize="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shape id=" 38" o:spid="_x0000_s1030" style="position:absolute;left:3473;top:478;width:739;height:0;visibility:visible;mso-wrap-style:square;v-text-anchor:top" coordsize="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" path="m,l739,e" filled="f" strokecolor="#2a2a29" strokeweight="2.25pt">
                      <v:path arrowok="t" o:connecttype="custom" o:connectlocs="0,0;739,0" o:connectangles="0,0"/>
                    </v:shape>
                  </v:group>
                </v:group>
                <w10:wrap anchorx="page"/>
              </v:group>
            </w:pict>
          </mc:Fallback>
        </mc:AlternateContent>
      </w:r>
    </w:p>
    <w:p w14:paraId="0968E968" w14:textId="77777777" w:rsidR="00870455" w:rsidRDefault="00870455">
      <w:pPr>
        <w:spacing w:before="17" w:line="220" w:lineRule="exact"/>
        <w:rPr>
          <w:sz w:val="22"/>
          <w:szCs w:val="22"/>
        </w:rPr>
      </w:pPr>
    </w:p>
    <w:p w14:paraId="18CEE32C" w14:textId="77777777" w:rsidR="00870455" w:rsidRDefault="005102B9">
      <w:pPr>
        <w:ind w:left="86"/>
        <w:rPr>
          <w:rFonts w:ascii="Futura Bk BT" w:eastAsia="Futura Bk BT" w:hAnsi="Futura Bk BT" w:cs="Futura Bk BT"/>
          <w:sz w:val="22"/>
          <w:szCs w:val="22"/>
        </w:rPr>
      </w:pPr>
      <w:r>
        <w:rPr>
          <w:rFonts w:ascii="Futura Bk BT" w:eastAsia="Futura Bk BT" w:hAnsi="Futura Bk BT" w:cs="Futura Bk BT"/>
          <w:color w:val="2A2A29"/>
          <w:w w:val="108"/>
          <w:sz w:val="22"/>
          <w:szCs w:val="22"/>
        </w:rPr>
        <w:t>MADH</w:t>
      </w:r>
      <w:r>
        <w:rPr>
          <w:rFonts w:ascii="Futura Bk BT" w:eastAsia="Futura Bk BT" w:hAnsi="Futura Bk BT" w:cs="Futura Bk BT"/>
          <w:color w:val="2A2A29"/>
          <w:spacing w:val="-13"/>
          <w:w w:val="108"/>
          <w:sz w:val="22"/>
          <w:szCs w:val="22"/>
        </w:rPr>
        <w:t>Y</w:t>
      </w:r>
      <w:r>
        <w:rPr>
          <w:rFonts w:ascii="Futura Bk BT" w:eastAsia="Futura Bk BT" w:hAnsi="Futura Bk BT" w:cs="Futura Bk BT"/>
          <w:color w:val="2A2A29"/>
          <w:w w:val="108"/>
          <w:sz w:val="22"/>
          <w:szCs w:val="22"/>
        </w:rPr>
        <w:t>AMIK</w:t>
      </w:r>
      <w:r>
        <w:rPr>
          <w:rFonts w:ascii="Futura Bk BT" w:eastAsia="Futura Bk BT" w:hAnsi="Futura Bk BT" w:cs="Futura Bk BT"/>
          <w:color w:val="2A2A29"/>
          <w:spacing w:val="6"/>
          <w:w w:val="108"/>
          <w:sz w:val="22"/>
          <w:szCs w:val="22"/>
        </w:rPr>
        <w:t xml:space="preserve"> </w:t>
      </w:r>
      <w:r>
        <w:rPr>
          <w:rFonts w:ascii="Futura Bk BT" w:eastAsia="Futura Bk BT" w:hAnsi="Futura Bk BT" w:cs="Futura Bk BT"/>
          <w:color w:val="2A2A29"/>
          <w:w w:val="117"/>
          <w:sz w:val="22"/>
          <w:szCs w:val="22"/>
        </w:rPr>
        <w:t>(</w:t>
      </w:r>
      <w:r>
        <w:rPr>
          <w:rFonts w:ascii="Futura Bk BT" w:eastAsia="Futura Bk BT" w:hAnsi="Futura Bk BT" w:cs="Futura Bk BT"/>
          <w:color w:val="2A2A29"/>
          <w:spacing w:val="-27"/>
          <w:w w:val="110"/>
          <w:sz w:val="22"/>
          <w:szCs w:val="22"/>
        </w:rPr>
        <w:t>W</w:t>
      </w:r>
      <w:r>
        <w:rPr>
          <w:rFonts w:ascii="Futura Bk BT" w:eastAsia="Futura Bk BT" w:hAnsi="Futura Bk BT" w:cs="Futura Bk BT"/>
          <w:color w:val="2A2A29"/>
          <w:w w:val="106"/>
          <w:sz w:val="22"/>
          <w:szCs w:val="22"/>
        </w:rPr>
        <w:t>.B.B.</w:t>
      </w:r>
      <w:r>
        <w:rPr>
          <w:rFonts w:ascii="Futura Bk BT" w:eastAsia="Futura Bk BT" w:hAnsi="Futura Bk BT" w:cs="Futura Bk BT"/>
          <w:color w:val="2A2A29"/>
          <w:spacing w:val="-4"/>
          <w:w w:val="106"/>
          <w:sz w:val="22"/>
          <w:szCs w:val="22"/>
        </w:rPr>
        <w:t>S</w:t>
      </w:r>
      <w:r>
        <w:rPr>
          <w:rFonts w:ascii="Futura Bk BT" w:eastAsia="Futura Bk BT" w:hAnsi="Futura Bk BT" w:cs="Futura Bk BT"/>
          <w:color w:val="2A2A29"/>
          <w:w w:val="108"/>
          <w:sz w:val="22"/>
          <w:szCs w:val="22"/>
        </w:rPr>
        <w:t>.</w:t>
      </w:r>
      <w:r>
        <w:rPr>
          <w:rFonts w:ascii="Futura Bk BT" w:eastAsia="Futura Bk BT" w:hAnsi="Futura Bk BT" w:cs="Futura Bk BT"/>
          <w:color w:val="2A2A29"/>
          <w:spacing w:val="4"/>
          <w:w w:val="108"/>
          <w:sz w:val="22"/>
          <w:szCs w:val="22"/>
        </w:rPr>
        <w:t>E</w:t>
      </w:r>
      <w:r>
        <w:rPr>
          <w:rFonts w:ascii="Futura Bk BT" w:eastAsia="Futura Bk BT" w:hAnsi="Futura Bk BT" w:cs="Futura Bk BT"/>
          <w:color w:val="2A2A29"/>
          <w:w w:val="110"/>
          <w:sz w:val="22"/>
          <w:szCs w:val="22"/>
        </w:rPr>
        <w:t>.)</w:t>
      </w:r>
    </w:p>
    <w:p w14:paraId="53EDBECA" w14:textId="4C528D9C" w:rsidR="00870455" w:rsidRDefault="00901E16">
      <w:pPr>
        <w:spacing w:line="280" w:lineRule="exact"/>
        <w:ind w:left="88"/>
        <w:rPr>
          <w:rFonts w:ascii="Futura-Book" w:eastAsia="Futura-Book" w:hAnsi="Futura-Book" w:cs="Futura-Book"/>
          <w:sz w:val="22"/>
          <w:szCs w:val="22"/>
        </w:rPr>
      </w:pPr>
      <w:proofErr w:type="spellStart"/>
      <w:r>
        <w:rPr>
          <w:rFonts w:ascii="Futura-Book" w:eastAsia="Futura-Book" w:hAnsi="Futura-Book" w:cs="Futura-Book"/>
          <w:color w:val="2A2A29"/>
          <w:position w:val="1"/>
          <w:sz w:val="22"/>
          <w:szCs w:val="22"/>
        </w:rPr>
        <w:t>Sridharnagar</w:t>
      </w:r>
      <w:proofErr w:type="spellEnd"/>
      <w:r>
        <w:rPr>
          <w:rFonts w:ascii="Futura-Book" w:eastAsia="Futura-Book" w:hAnsi="Futura-Book" w:cs="Futura-Book"/>
          <w:color w:val="2A2A29"/>
          <w:position w:val="1"/>
          <w:sz w:val="22"/>
          <w:szCs w:val="22"/>
        </w:rPr>
        <w:t xml:space="preserve"> </w:t>
      </w:r>
      <w:proofErr w:type="spellStart"/>
      <w:r w:rsidR="008060A5">
        <w:rPr>
          <w:rFonts w:ascii="Futura-Book" w:eastAsia="Futura-Book" w:hAnsi="Futura-Book" w:cs="Futura-Book"/>
          <w:color w:val="2A2A29"/>
          <w:position w:val="1"/>
          <w:sz w:val="22"/>
          <w:szCs w:val="22"/>
        </w:rPr>
        <w:t>S</w:t>
      </w:r>
      <w:r>
        <w:rPr>
          <w:rFonts w:ascii="Futura-Book" w:eastAsia="Futura-Book" w:hAnsi="Futura-Book" w:cs="Futura-Book"/>
          <w:color w:val="2A2A29"/>
          <w:position w:val="1"/>
          <w:sz w:val="22"/>
          <w:szCs w:val="22"/>
        </w:rPr>
        <w:t>ailendra</w:t>
      </w:r>
      <w:proofErr w:type="spellEnd"/>
      <w:r>
        <w:rPr>
          <w:rFonts w:ascii="Futura-Book" w:eastAsia="Futura-Book" w:hAnsi="Futura-Book" w:cs="Futura-Book"/>
          <w:color w:val="2A2A29"/>
          <w:position w:val="1"/>
          <w:sz w:val="22"/>
          <w:szCs w:val="22"/>
        </w:rPr>
        <w:t xml:space="preserve"> </w:t>
      </w:r>
      <w:proofErr w:type="spellStart"/>
      <w:r w:rsidR="008060A5">
        <w:rPr>
          <w:rFonts w:ascii="Futura-Book" w:eastAsia="Futura-Book" w:hAnsi="Futura-Book" w:cs="Futura-Book"/>
          <w:color w:val="2A2A29"/>
          <w:position w:val="1"/>
          <w:sz w:val="22"/>
          <w:szCs w:val="22"/>
        </w:rPr>
        <w:t>Vidyapith</w:t>
      </w:r>
      <w:proofErr w:type="spellEnd"/>
      <w:r w:rsidR="008060A5">
        <w:rPr>
          <w:rFonts w:ascii="Futura-Book" w:eastAsia="Futura-Book" w:hAnsi="Futura-Book" w:cs="Futura-Book"/>
          <w:color w:val="2A2A29"/>
          <w:position w:val="1"/>
          <w:sz w:val="22"/>
          <w:szCs w:val="22"/>
        </w:rPr>
        <w:t xml:space="preserve"> (</w:t>
      </w:r>
      <w:r>
        <w:rPr>
          <w:rFonts w:ascii="Futura-Book" w:eastAsia="Futura-Book" w:hAnsi="Futura-Book" w:cs="Futura-Book"/>
          <w:color w:val="2A2A29"/>
          <w:position w:val="1"/>
          <w:sz w:val="22"/>
          <w:szCs w:val="22"/>
        </w:rPr>
        <w:t>H.S)</w:t>
      </w:r>
    </w:p>
    <w:p w14:paraId="62BD20E0" w14:textId="2201CD37" w:rsidR="00870455" w:rsidRDefault="00901E16">
      <w:pPr>
        <w:spacing w:before="1"/>
        <w:ind w:left="88"/>
        <w:rPr>
          <w:rFonts w:ascii="Futura-Book" w:eastAsia="Futura-Book" w:hAnsi="Futura-Book" w:cs="Futura-Book"/>
          <w:sz w:val="22"/>
          <w:szCs w:val="22"/>
        </w:rPr>
      </w:pPr>
      <w:r>
        <w:rPr>
          <w:rFonts w:ascii="Futura-Book" w:eastAsia="Futura-Book" w:hAnsi="Futura-Book" w:cs="Futura-Book"/>
          <w:color w:val="2A2A29"/>
          <w:sz w:val="22"/>
          <w:szCs w:val="22"/>
        </w:rPr>
        <w:t>60%</w:t>
      </w:r>
      <w:r w:rsidR="005102B9">
        <w:rPr>
          <w:rFonts w:ascii="Futura-Book" w:eastAsia="Futura-Book" w:hAnsi="Futura-Book" w:cs="Futura-Book"/>
          <w:color w:val="2A2A29"/>
          <w:sz w:val="22"/>
          <w:szCs w:val="22"/>
        </w:rPr>
        <w:t xml:space="preserve"> in the year of 201</w:t>
      </w:r>
      <w:r>
        <w:rPr>
          <w:rFonts w:ascii="Futura-Book" w:eastAsia="Futura-Book" w:hAnsi="Futura-Book" w:cs="Futura-Book"/>
          <w:color w:val="2A2A29"/>
          <w:sz w:val="22"/>
          <w:szCs w:val="22"/>
        </w:rPr>
        <w:t>2</w:t>
      </w:r>
    </w:p>
    <w:p w14:paraId="0CA314E2" w14:textId="0282CDA9" w:rsidR="00870455" w:rsidRDefault="00870455">
      <w:pPr>
        <w:spacing w:before="13" w:line="220" w:lineRule="exact"/>
        <w:rPr>
          <w:sz w:val="22"/>
          <w:szCs w:val="22"/>
        </w:rPr>
      </w:pPr>
    </w:p>
    <w:p w14:paraId="6764DDF8" w14:textId="653CF721" w:rsidR="00870455" w:rsidRDefault="008060A5">
      <w:pPr>
        <w:ind w:left="72"/>
        <w:rPr>
          <w:rFonts w:ascii="Futura Bk BT" w:eastAsia="Futura Bk BT" w:hAnsi="Futura Bk BT" w:cs="Futura Bk BT"/>
          <w:sz w:val="22"/>
          <w:szCs w:val="22"/>
        </w:rPr>
      </w:pPr>
      <w:r>
        <w:rPr>
          <w:rFonts w:ascii="Futura Bk BT" w:eastAsia="Futura Bk BT" w:hAnsi="Futura Bk BT" w:cs="Futura Bk BT"/>
          <w:color w:val="2A2A29"/>
          <w:sz w:val="22"/>
          <w:szCs w:val="22"/>
        </w:rPr>
        <w:t xml:space="preserve">HIGHER </w:t>
      </w:r>
      <w:r>
        <w:rPr>
          <w:rFonts w:ascii="Futura Bk BT" w:eastAsia="Futura Bk BT" w:hAnsi="Futura Bk BT" w:cs="Futura Bk BT"/>
          <w:color w:val="2A2A29"/>
          <w:spacing w:val="1"/>
          <w:sz w:val="22"/>
          <w:szCs w:val="22"/>
        </w:rPr>
        <w:t>SECONDARY</w:t>
      </w:r>
      <w:r w:rsidR="005102B9">
        <w:rPr>
          <w:rFonts w:ascii="Futura Bk BT" w:eastAsia="Futura Bk BT" w:hAnsi="Futura Bk BT" w:cs="Futura Bk BT"/>
          <w:color w:val="2A2A29"/>
          <w:spacing w:val="2"/>
          <w:w w:val="106"/>
          <w:sz w:val="22"/>
          <w:szCs w:val="22"/>
        </w:rPr>
        <w:t xml:space="preserve"> </w:t>
      </w:r>
      <w:r w:rsidR="005102B9">
        <w:rPr>
          <w:rFonts w:ascii="Futura Bk BT" w:eastAsia="Futura Bk BT" w:hAnsi="Futura Bk BT" w:cs="Futura Bk BT"/>
          <w:color w:val="2A2A29"/>
          <w:w w:val="117"/>
          <w:sz w:val="22"/>
          <w:szCs w:val="22"/>
        </w:rPr>
        <w:t>(</w:t>
      </w:r>
      <w:r w:rsidR="005102B9">
        <w:rPr>
          <w:rFonts w:ascii="Futura Bk BT" w:eastAsia="Futura Bk BT" w:hAnsi="Futura Bk BT" w:cs="Futura Bk BT"/>
          <w:color w:val="2A2A29"/>
          <w:spacing w:val="-27"/>
          <w:w w:val="110"/>
          <w:sz w:val="22"/>
          <w:szCs w:val="22"/>
        </w:rPr>
        <w:t>W</w:t>
      </w:r>
      <w:r w:rsidR="005102B9">
        <w:rPr>
          <w:rFonts w:ascii="Futura Bk BT" w:eastAsia="Futura Bk BT" w:hAnsi="Futura Bk BT" w:cs="Futura Bk BT"/>
          <w:color w:val="2A2A29"/>
          <w:w w:val="104"/>
          <w:sz w:val="22"/>
          <w:szCs w:val="22"/>
        </w:rPr>
        <w:t>.B.C.</w:t>
      </w:r>
      <w:r w:rsidR="005102B9">
        <w:rPr>
          <w:rFonts w:ascii="Futura Bk BT" w:eastAsia="Futura Bk BT" w:hAnsi="Futura Bk BT" w:cs="Futura Bk BT"/>
          <w:color w:val="2A2A29"/>
          <w:spacing w:val="-4"/>
          <w:w w:val="104"/>
          <w:sz w:val="22"/>
          <w:szCs w:val="22"/>
        </w:rPr>
        <w:t>H</w:t>
      </w:r>
      <w:r w:rsidR="005102B9">
        <w:rPr>
          <w:rFonts w:ascii="Futura Bk BT" w:eastAsia="Futura Bk BT" w:hAnsi="Futura Bk BT" w:cs="Futura Bk BT"/>
          <w:color w:val="2A2A29"/>
          <w:w w:val="107"/>
          <w:sz w:val="22"/>
          <w:szCs w:val="22"/>
        </w:rPr>
        <w:t>.</w:t>
      </w:r>
      <w:r w:rsidR="005102B9">
        <w:rPr>
          <w:rFonts w:ascii="Futura Bk BT" w:eastAsia="Futura Bk BT" w:hAnsi="Futura Bk BT" w:cs="Futura Bk BT"/>
          <w:color w:val="2A2A29"/>
          <w:spacing w:val="-4"/>
          <w:w w:val="107"/>
          <w:sz w:val="22"/>
          <w:szCs w:val="22"/>
        </w:rPr>
        <w:t>S</w:t>
      </w:r>
      <w:r w:rsidR="005102B9">
        <w:rPr>
          <w:rFonts w:ascii="Futura Bk BT" w:eastAsia="Futura Bk BT" w:hAnsi="Futura Bk BT" w:cs="Futura Bk BT"/>
          <w:color w:val="2A2A29"/>
          <w:w w:val="108"/>
          <w:sz w:val="22"/>
          <w:szCs w:val="22"/>
        </w:rPr>
        <w:t>.</w:t>
      </w:r>
      <w:r w:rsidR="005102B9">
        <w:rPr>
          <w:rFonts w:ascii="Futura Bk BT" w:eastAsia="Futura Bk BT" w:hAnsi="Futura Bk BT" w:cs="Futura Bk BT"/>
          <w:color w:val="2A2A29"/>
          <w:spacing w:val="4"/>
          <w:w w:val="108"/>
          <w:sz w:val="22"/>
          <w:szCs w:val="22"/>
        </w:rPr>
        <w:t>E</w:t>
      </w:r>
      <w:r w:rsidR="005102B9">
        <w:rPr>
          <w:rFonts w:ascii="Futura Bk BT" w:eastAsia="Futura Bk BT" w:hAnsi="Futura Bk BT" w:cs="Futura Bk BT"/>
          <w:color w:val="2A2A29"/>
          <w:w w:val="110"/>
          <w:sz w:val="22"/>
          <w:szCs w:val="22"/>
        </w:rPr>
        <w:t>.)</w:t>
      </w:r>
    </w:p>
    <w:p w14:paraId="23A451F4" w14:textId="6A17B0EA" w:rsidR="00870455" w:rsidRDefault="00901E16">
      <w:pPr>
        <w:spacing w:line="260" w:lineRule="exact"/>
        <w:ind w:left="88"/>
        <w:rPr>
          <w:rFonts w:ascii="Futura-Book" w:eastAsia="Futura-Book" w:hAnsi="Futura-Book" w:cs="Futura-Book"/>
          <w:sz w:val="22"/>
          <w:szCs w:val="22"/>
        </w:rPr>
      </w:pPr>
      <w:proofErr w:type="spellStart"/>
      <w:r>
        <w:rPr>
          <w:rFonts w:ascii="Futura-Book" w:eastAsia="Futura-Book" w:hAnsi="Futura-Book" w:cs="Futura-Book"/>
          <w:color w:val="2A2A29"/>
          <w:position w:val="1"/>
          <w:sz w:val="22"/>
          <w:szCs w:val="22"/>
        </w:rPr>
        <w:t>Sridharnagar</w:t>
      </w:r>
      <w:proofErr w:type="spellEnd"/>
      <w:r>
        <w:rPr>
          <w:rFonts w:ascii="Futura-Book" w:eastAsia="Futura-Book" w:hAnsi="Futura-Book" w:cs="Futura-Book"/>
          <w:color w:val="2A2A29"/>
          <w:position w:val="1"/>
          <w:sz w:val="22"/>
          <w:szCs w:val="22"/>
        </w:rPr>
        <w:t xml:space="preserve"> </w:t>
      </w:r>
      <w:proofErr w:type="spellStart"/>
      <w:r w:rsidR="008060A5">
        <w:rPr>
          <w:rFonts w:ascii="Futura-Book" w:eastAsia="Futura-Book" w:hAnsi="Futura-Book" w:cs="Futura-Book"/>
          <w:color w:val="2A2A29"/>
          <w:position w:val="1"/>
          <w:sz w:val="22"/>
          <w:szCs w:val="22"/>
        </w:rPr>
        <w:t>S</w:t>
      </w:r>
      <w:r>
        <w:rPr>
          <w:rFonts w:ascii="Futura-Book" w:eastAsia="Futura-Book" w:hAnsi="Futura-Book" w:cs="Futura-Book"/>
          <w:color w:val="2A2A29"/>
          <w:position w:val="1"/>
          <w:sz w:val="22"/>
          <w:szCs w:val="22"/>
        </w:rPr>
        <w:t>ailendra</w:t>
      </w:r>
      <w:proofErr w:type="spellEnd"/>
      <w:r>
        <w:rPr>
          <w:rFonts w:ascii="Futura-Book" w:eastAsia="Futura-Book" w:hAnsi="Futura-Book" w:cs="Futura-Book"/>
          <w:color w:val="2A2A29"/>
          <w:position w:val="1"/>
          <w:sz w:val="22"/>
          <w:szCs w:val="22"/>
        </w:rPr>
        <w:t xml:space="preserve"> </w:t>
      </w:r>
      <w:proofErr w:type="spellStart"/>
      <w:r w:rsidR="008060A5">
        <w:rPr>
          <w:rFonts w:ascii="Futura-Book" w:eastAsia="Futura-Book" w:hAnsi="Futura-Book" w:cs="Futura-Book"/>
          <w:color w:val="2A2A29"/>
          <w:position w:val="1"/>
          <w:sz w:val="22"/>
          <w:szCs w:val="22"/>
        </w:rPr>
        <w:t>Vidyapith</w:t>
      </w:r>
      <w:proofErr w:type="spellEnd"/>
      <w:r w:rsidR="008060A5">
        <w:rPr>
          <w:rFonts w:ascii="Futura-Book" w:eastAsia="Futura-Book" w:hAnsi="Futura-Book" w:cs="Futura-Book"/>
          <w:color w:val="2A2A29"/>
          <w:position w:val="1"/>
          <w:sz w:val="22"/>
          <w:szCs w:val="22"/>
        </w:rPr>
        <w:t xml:space="preserve"> (</w:t>
      </w:r>
      <w:r w:rsidR="005102B9">
        <w:rPr>
          <w:rFonts w:ascii="Futura-Book" w:eastAsia="Futura-Book" w:hAnsi="Futura-Book" w:cs="Futura-Book"/>
          <w:color w:val="2A2A29"/>
          <w:position w:val="1"/>
          <w:sz w:val="22"/>
          <w:szCs w:val="22"/>
        </w:rPr>
        <w:t>H.S)</w:t>
      </w:r>
    </w:p>
    <w:p w14:paraId="71E8D5D4" w14:textId="345E6BFD" w:rsidR="00870455" w:rsidRDefault="00901E16">
      <w:pPr>
        <w:spacing w:before="1"/>
        <w:ind w:left="88"/>
        <w:rPr>
          <w:rFonts w:ascii="Futura-Book" w:eastAsia="Futura-Book" w:hAnsi="Futura-Book" w:cs="Futura-Book"/>
          <w:sz w:val="22"/>
          <w:szCs w:val="22"/>
        </w:rPr>
      </w:pPr>
      <w:r>
        <w:rPr>
          <w:rFonts w:ascii="Futura-Book" w:eastAsia="Futura-Book" w:hAnsi="Futura-Book" w:cs="Futura-Book"/>
          <w:color w:val="2A2A29"/>
          <w:sz w:val="22"/>
          <w:szCs w:val="22"/>
        </w:rPr>
        <w:t>67.4%</w:t>
      </w:r>
      <w:r w:rsidR="005102B9">
        <w:rPr>
          <w:rFonts w:ascii="Futura-Book" w:eastAsia="Futura-Book" w:hAnsi="Futura-Book" w:cs="Futura-Book"/>
          <w:color w:val="2A2A29"/>
          <w:spacing w:val="68"/>
          <w:sz w:val="22"/>
          <w:szCs w:val="22"/>
        </w:rPr>
        <w:t xml:space="preserve"> </w:t>
      </w:r>
      <w:r w:rsidR="005102B9">
        <w:rPr>
          <w:rFonts w:ascii="Futura-Book" w:eastAsia="Futura-Book" w:hAnsi="Futura-Book" w:cs="Futura-Book"/>
          <w:color w:val="2A2A29"/>
          <w:sz w:val="22"/>
          <w:szCs w:val="22"/>
        </w:rPr>
        <w:t>in the year of 201</w:t>
      </w:r>
      <w:r>
        <w:rPr>
          <w:rFonts w:ascii="Futura-Book" w:eastAsia="Futura-Book" w:hAnsi="Futura-Book" w:cs="Futura-Book"/>
          <w:color w:val="2A2A29"/>
          <w:sz w:val="22"/>
          <w:szCs w:val="22"/>
        </w:rPr>
        <w:t>4</w:t>
      </w:r>
    </w:p>
    <w:p w14:paraId="0C601E34" w14:textId="77777777" w:rsidR="00870455" w:rsidRDefault="00870455">
      <w:pPr>
        <w:spacing w:before="12" w:line="220" w:lineRule="exact"/>
        <w:rPr>
          <w:sz w:val="22"/>
          <w:szCs w:val="22"/>
        </w:rPr>
      </w:pPr>
    </w:p>
    <w:p w14:paraId="5E7371DA" w14:textId="77777777" w:rsidR="00870455" w:rsidRDefault="005102B9">
      <w:pPr>
        <w:ind w:left="78"/>
        <w:rPr>
          <w:rFonts w:ascii="Futura Bk BT" w:eastAsia="Futura Bk BT" w:hAnsi="Futura Bk BT" w:cs="Futura Bk BT"/>
          <w:sz w:val="22"/>
          <w:szCs w:val="22"/>
        </w:rPr>
      </w:pPr>
      <w:r>
        <w:rPr>
          <w:rFonts w:ascii="Futura Bk BT" w:eastAsia="Futura Bk BT" w:hAnsi="Futura Bk BT" w:cs="Futura Bk BT"/>
          <w:color w:val="2A2A29"/>
          <w:w w:val="107"/>
          <w:sz w:val="22"/>
          <w:szCs w:val="22"/>
        </w:rPr>
        <w:t>GRAD</w:t>
      </w:r>
      <w:r>
        <w:rPr>
          <w:rFonts w:ascii="Futura Bk BT" w:eastAsia="Futura Bk BT" w:hAnsi="Futura Bk BT" w:cs="Futura Bk BT"/>
          <w:color w:val="2A2A29"/>
          <w:spacing w:val="-4"/>
          <w:w w:val="107"/>
          <w:sz w:val="22"/>
          <w:szCs w:val="22"/>
        </w:rPr>
        <w:t>U</w:t>
      </w:r>
      <w:r>
        <w:rPr>
          <w:rFonts w:ascii="Futura Bk BT" w:eastAsia="Futura Bk BT" w:hAnsi="Futura Bk BT" w:cs="Futura Bk BT"/>
          <w:color w:val="2A2A29"/>
          <w:spacing w:val="-13"/>
          <w:w w:val="107"/>
          <w:sz w:val="22"/>
          <w:szCs w:val="22"/>
        </w:rPr>
        <w:t>A</w:t>
      </w:r>
      <w:r>
        <w:rPr>
          <w:rFonts w:ascii="Futura Bk BT" w:eastAsia="Futura Bk BT" w:hAnsi="Futura Bk BT" w:cs="Futura Bk BT"/>
          <w:color w:val="2A2A29"/>
          <w:w w:val="107"/>
          <w:sz w:val="22"/>
          <w:szCs w:val="22"/>
        </w:rPr>
        <w:t>TION</w:t>
      </w:r>
      <w:r>
        <w:rPr>
          <w:rFonts w:ascii="Futura Bk BT" w:eastAsia="Futura Bk BT" w:hAnsi="Futura Bk BT" w:cs="Futura Bk BT"/>
          <w:color w:val="2A2A29"/>
          <w:spacing w:val="4"/>
          <w:w w:val="107"/>
          <w:sz w:val="22"/>
          <w:szCs w:val="22"/>
        </w:rPr>
        <w:t xml:space="preserve"> </w:t>
      </w:r>
      <w:r>
        <w:rPr>
          <w:rFonts w:ascii="Futura Bk BT" w:eastAsia="Futura Bk BT" w:hAnsi="Futura Bk BT" w:cs="Futura Bk BT"/>
          <w:color w:val="2A2A29"/>
          <w:w w:val="105"/>
          <w:sz w:val="22"/>
          <w:szCs w:val="22"/>
        </w:rPr>
        <w:t>(C.</w:t>
      </w:r>
      <w:r>
        <w:rPr>
          <w:rFonts w:ascii="Futura Bk BT" w:eastAsia="Futura Bk BT" w:hAnsi="Futura Bk BT" w:cs="Futura Bk BT"/>
          <w:color w:val="2A2A29"/>
          <w:spacing w:val="-13"/>
          <w:w w:val="105"/>
          <w:sz w:val="22"/>
          <w:szCs w:val="22"/>
        </w:rPr>
        <w:t>U</w:t>
      </w:r>
      <w:r>
        <w:rPr>
          <w:rFonts w:ascii="Futura Bk BT" w:eastAsia="Futura Bk BT" w:hAnsi="Futura Bk BT" w:cs="Futura Bk BT"/>
          <w:color w:val="2A2A29"/>
          <w:w w:val="110"/>
          <w:sz w:val="22"/>
          <w:szCs w:val="22"/>
        </w:rPr>
        <w:t>.)</w:t>
      </w:r>
    </w:p>
    <w:p w14:paraId="0DE3A48C" w14:textId="7E74A096" w:rsidR="00870455" w:rsidRPr="008060A5" w:rsidRDefault="00901E16">
      <w:pPr>
        <w:spacing w:line="260" w:lineRule="exact"/>
        <w:ind w:left="83"/>
        <w:rPr>
          <w:rFonts w:ascii="Futura-Book" w:eastAsia="Futura-Book" w:hAnsi="Futura-Book" w:cs="Futura-Book"/>
          <w:sz w:val="18"/>
          <w:szCs w:val="18"/>
        </w:rPr>
      </w:pPr>
      <w:proofErr w:type="spellStart"/>
      <w:r w:rsidRPr="008060A5">
        <w:rPr>
          <w:rFonts w:ascii="Futura-Book" w:eastAsia="Futura-Book" w:hAnsi="Futura-Book" w:cs="Futura-Book"/>
          <w:color w:val="2A2A29"/>
          <w:position w:val="1"/>
          <w:sz w:val="18"/>
          <w:szCs w:val="18"/>
        </w:rPr>
        <w:t>Patharpratima</w:t>
      </w:r>
      <w:proofErr w:type="spellEnd"/>
      <w:r w:rsidRPr="008060A5">
        <w:rPr>
          <w:rFonts w:ascii="Futura-Book" w:eastAsia="Futura-Book" w:hAnsi="Futura-Book" w:cs="Futura-Book"/>
          <w:color w:val="2A2A29"/>
          <w:position w:val="1"/>
          <w:sz w:val="18"/>
          <w:szCs w:val="18"/>
        </w:rPr>
        <w:t xml:space="preserve"> </w:t>
      </w:r>
      <w:proofErr w:type="spellStart"/>
      <w:r w:rsidR="008060A5" w:rsidRPr="008060A5">
        <w:rPr>
          <w:rFonts w:ascii="Futura-Book" w:eastAsia="Futura-Book" w:hAnsi="Futura-Book" w:cs="Futura-Book"/>
          <w:color w:val="2A2A29"/>
          <w:position w:val="1"/>
          <w:sz w:val="18"/>
          <w:szCs w:val="18"/>
        </w:rPr>
        <w:t>M</w:t>
      </w:r>
      <w:r w:rsidRPr="008060A5">
        <w:rPr>
          <w:rFonts w:ascii="Futura-Book" w:eastAsia="Futura-Book" w:hAnsi="Futura-Book" w:cs="Futura-Book"/>
          <w:color w:val="2A2A29"/>
          <w:position w:val="1"/>
          <w:sz w:val="18"/>
          <w:szCs w:val="18"/>
        </w:rPr>
        <w:t>ahavidyalaya</w:t>
      </w:r>
      <w:proofErr w:type="spellEnd"/>
      <w:r w:rsidR="005102B9" w:rsidRPr="008060A5">
        <w:rPr>
          <w:rFonts w:ascii="Futura-Book" w:eastAsia="Futura-Book" w:hAnsi="Futura-Book" w:cs="Futura-Book"/>
          <w:color w:val="2A2A29"/>
          <w:position w:val="1"/>
          <w:sz w:val="18"/>
          <w:szCs w:val="18"/>
        </w:rPr>
        <w:t xml:space="preserve"> </w:t>
      </w:r>
      <w:proofErr w:type="spellStart"/>
      <w:r w:rsidR="008060A5" w:rsidRPr="008060A5">
        <w:rPr>
          <w:rFonts w:ascii="Futura-Book" w:eastAsia="Futura-Book" w:hAnsi="Futura-Book" w:cs="Futura-Book"/>
          <w:color w:val="2A2A29"/>
          <w:position w:val="1"/>
          <w:sz w:val="18"/>
          <w:szCs w:val="18"/>
        </w:rPr>
        <w:t>P</w:t>
      </w:r>
      <w:r w:rsidRPr="008060A5">
        <w:rPr>
          <w:rFonts w:ascii="Futura-Book" w:eastAsia="Futura-Book" w:hAnsi="Futura-Book" w:cs="Futura-Book"/>
          <w:color w:val="2A2A29"/>
          <w:position w:val="1"/>
          <w:sz w:val="18"/>
          <w:szCs w:val="18"/>
        </w:rPr>
        <w:t>atharpratima</w:t>
      </w:r>
      <w:proofErr w:type="spellEnd"/>
    </w:p>
    <w:p w14:paraId="712C34FF" w14:textId="0295166B" w:rsidR="00870455" w:rsidRDefault="00901E16">
      <w:pPr>
        <w:spacing w:before="1"/>
        <w:ind w:left="83"/>
        <w:rPr>
          <w:rFonts w:ascii="Futura-Book" w:eastAsia="Futura-Book" w:hAnsi="Futura-Book" w:cs="Futura-Book"/>
          <w:sz w:val="22"/>
          <w:szCs w:val="22"/>
        </w:rPr>
      </w:pPr>
      <w:r>
        <w:rPr>
          <w:rFonts w:ascii="Futura-Book" w:eastAsia="Futura-Book" w:hAnsi="Futura-Book" w:cs="Futura-Book"/>
          <w:color w:val="2A2A29"/>
          <w:sz w:val="22"/>
          <w:szCs w:val="22"/>
        </w:rPr>
        <w:t>58.12%</w:t>
      </w:r>
      <w:r w:rsidR="005102B9">
        <w:rPr>
          <w:rFonts w:ascii="Futura-Book" w:eastAsia="Futura-Book" w:hAnsi="Futura-Book" w:cs="Futura-Book"/>
          <w:color w:val="2A2A29"/>
          <w:sz w:val="22"/>
          <w:szCs w:val="22"/>
        </w:rPr>
        <w:t xml:space="preserve"> in the year of 20</w:t>
      </w:r>
      <w:r>
        <w:rPr>
          <w:rFonts w:ascii="Futura-Book" w:eastAsia="Futura-Book" w:hAnsi="Futura-Book" w:cs="Futura-Book"/>
          <w:color w:val="2A2A29"/>
          <w:sz w:val="22"/>
          <w:szCs w:val="22"/>
        </w:rPr>
        <w:t>17</w:t>
      </w:r>
    </w:p>
    <w:p w14:paraId="47FA05EF" w14:textId="77777777" w:rsidR="00870455" w:rsidRDefault="00870455">
      <w:pPr>
        <w:spacing w:before="9" w:line="160" w:lineRule="exact"/>
        <w:rPr>
          <w:sz w:val="17"/>
          <w:szCs w:val="17"/>
        </w:rPr>
      </w:pPr>
    </w:p>
    <w:p w14:paraId="5DC27FDC" w14:textId="35AB1716" w:rsidR="00870455" w:rsidRDefault="008060A5">
      <w:pPr>
        <w:ind w:left="86"/>
        <w:rPr>
          <w:rFonts w:ascii="Futura Bk BT" w:eastAsia="Futura Bk BT" w:hAnsi="Futura Bk BT" w:cs="Futura Bk BT"/>
          <w:sz w:val="22"/>
          <w:szCs w:val="22"/>
        </w:rPr>
      </w:pPr>
      <w:r>
        <w:rPr>
          <w:rFonts w:ascii="Futura Bk BT" w:eastAsia="Futura Bk BT" w:hAnsi="Futura Bk BT" w:cs="Futura Bk BT"/>
          <w:color w:val="2A2A29"/>
          <w:w w:val="110"/>
          <w:sz w:val="22"/>
          <w:szCs w:val="22"/>
        </w:rPr>
        <w:t>B.ED</w:t>
      </w:r>
    </w:p>
    <w:p w14:paraId="09AFF331" w14:textId="123E7F08" w:rsidR="00870455" w:rsidRPr="008060A5" w:rsidRDefault="008060A5">
      <w:pPr>
        <w:spacing w:line="260" w:lineRule="exact"/>
        <w:ind w:left="88"/>
        <w:rPr>
          <w:rFonts w:ascii="Futura-Book" w:eastAsia="Futura-Book" w:hAnsi="Futura-Book" w:cs="Futura-Book"/>
          <w:sz w:val="22"/>
          <w:szCs w:val="22"/>
        </w:rPr>
      </w:pPr>
      <w:r w:rsidRPr="008060A5">
        <w:rPr>
          <w:rFonts w:ascii="Futura-Book" w:eastAsia="Futura-Book" w:hAnsi="Futura-Book" w:cs="Futura-Book"/>
          <w:color w:val="2A2A29"/>
          <w:spacing w:val="-9"/>
          <w:position w:val="1"/>
          <w:sz w:val="22"/>
          <w:szCs w:val="22"/>
        </w:rPr>
        <w:t>W</w:t>
      </w:r>
      <w:r>
        <w:rPr>
          <w:rFonts w:ascii="Futura-Book" w:eastAsia="Futura-Book" w:hAnsi="Futura-Book" w:cs="Futura-Book"/>
          <w:color w:val="2A2A29"/>
          <w:spacing w:val="-9"/>
          <w:position w:val="1"/>
          <w:sz w:val="22"/>
          <w:szCs w:val="22"/>
        </w:rPr>
        <w:t>.</w:t>
      </w:r>
      <w:r w:rsidRPr="008060A5">
        <w:rPr>
          <w:rFonts w:ascii="Futura-Book" w:eastAsia="Futura-Book" w:hAnsi="Futura-Book" w:cs="Futura-Book"/>
          <w:color w:val="2A2A29"/>
          <w:spacing w:val="-9"/>
          <w:position w:val="1"/>
          <w:sz w:val="22"/>
          <w:szCs w:val="22"/>
        </w:rPr>
        <w:t>B</w:t>
      </w:r>
      <w:r>
        <w:rPr>
          <w:rFonts w:ascii="Futura-Book" w:eastAsia="Futura-Book" w:hAnsi="Futura-Book" w:cs="Futura-Book"/>
          <w:color w:val="2A2A29"/>
          <w:spacing w:val="-9"/>
          <w:position w:val="1"/>
          <w:sz w:val="22"/>
          <w:szCs w:val="22"/>
        </w:rPr>
        <w:t>.</w:t>
      </w:r>
      <w:r w:rsidRPr="008060A5">
        <w:rPr>
          <w:rFonts w:ascii="Futura-Book" w:eastAsia="Futura-Book" w:hAnsi="Futura-Book" w:cs="Futura-Book"/>
          <w:color w:val="2A2A29"/>
          <w:spacing w:val="-9"/>
          <w:position w:val="1"/>
          <w:sz w:val="22"/>
          <w:szCs w:val="22"/>
        </w:rPr>
        <w:t>U</w:t>
      </w:r>
      <w:r>
        <w:rPr>
          <w:rFonts w:ascii="Futura-Book" w:eastAsia="Futura-Book" w:hAnsi="Futura-Book" w:cs="Futura-Book"/>
          <w:color w:val="2A2A29"/>
          <w:spacing w:val="-9"/>
          <w:position w:val="1"/>
          <w:sz w:val="22"/>
          <w:szCs w:val="22"/>
        </w:rPr>
        <w:t>.</w:t>
      </w:r>
      <w:r w:rsidRPr="008060A5">
        <w:rPr>
          <w:rFonts w:ascii="Futura-Book" w:eastAsia="Futura-Book" w:hAnsi="Futura-Book" w:cs="Futura-Book"/>
          <w:color w:val="2A2A29"/>
          <w:spacing w:val="-9"/>
          <w:position w:val="1"/>
          <w:sz w:val="22"/>
          <w:szCs w:val="22"/>
        </w:rPr>
        <w:t>T</w:t>
      </w:r>
      <w:r>
        <w:rPr>
          <w:rFonts w:ascii="Futura-Book" w:eastAsia="Futura-Book" w:hAnsi="Futura-Book" w:cs="Futura-Book"/>
          <w:color w:val="2A2A29"/>
          <w:spacing w:val="-9"/>
          <w:position w:val="1"/>
          <w:sz w:val="22"/>
          <w:szCs w:val="22"/>
        </w:rPr>
        <w:t>.</w:t>
      </w:r>
      <w:r w:rsidRPr="008060A5">
        <w:rPr>
          <w:rFonts w:ascii="Futura-Book" w:eastAsia="Futura-Book" w:hAnsi="Futura-Book" w:cs="Futura-Book"/>
          <w:color w:val="2A2A29"/>
          <w:spacing w:val="-9"/>
          <w:position w:val="1"/>
          <w:sz w:val="22"/>
          <w:szCs w:val="22"/>
        </w:rPr>
        <w:t>T</w:t>
      </w:r>
      <w:r>
        <w:rPr>
          <w:rFonts w:ascii="Futura-Book" w:eastAsia="Futura-Book" w:hAnsi="Futura-Book" w:cs="Futura-Book"/>
          <w:color w:val="2A2A29"/>
          <w:spacing w:val="-9"/>
          <w:position w:val="1"/>
          <w:sz w:val="22"/>
          <w:szCs w:val="22"/>
        </w:rPr>
        <w:t>.</w:t>
      </w:r>
      <w:r w:rsidRPr="008060A5">
        <w:rPr>
          <w:rFonts w:ascii="Futura-Book" w:eastAsia="Futura-Book" w:hAnsi="Futura-Book" w:cs="Futura-Book"/>
          <w:color w:val="2A2A29"/>
          <w:spacing w:val="-9"/>
          <w:position w:val="1"/>
          <w:sz w:val="22"/>
          <w:szCs w:val="22"/>
        </w:rPr>
        <w:t>E</w:t>
      </w:r>
      <w:r>
        <w:rPr>
          <w:rFonts w:ascii="Futura-Book" w:eastAsia="Futura-Book" w:hAnsi="Futura-Book" w:cs="Futura-Book"/>
          <w:color w:val="2A2A29"/>
          <w:spacing w:val="-9"/>
          <w:position w:val="1"/>
          <w:sz w:val="22"/>
          <w:szCs w:val="22"/>
        </w:rPr>
        <w:t>.</w:t>
      </w:r>
      <w:r w:rsidRPr="008060A5">
        <w:rPr>
          <w:rFonts w:ascii="Futura-Book" w:eastAsia="Futura-Book" w:hAnsi="Futura-Book" w:cs="Futura-Book"/>
          <w:color w:val="2A2A29"/>
          <w:spacing w:val="-9"/>
          <w:position w:val="1"/>
          <w:sz w:val="22"/>
          <w:szCs w:val="22"/>
        </w:rPr>
        <w:t>P</w:t>
      </w:r>
      <w:r>
        <w:rPr>
          <w:rFonts w:ascii="Futura-Book" w:eastAsia="Futura-Book" w:hAnsi="Futura-Book" w:cs="Futura-Book"/>
          <w:color w:val="2A2A29"/>
          <w:spacing w:val="-9"/>
          <w:position w:val="1"/>
          <w:sz w:val="22"/>
          <w:szCs w:val="22"/>
        </w:rPr>
        <w:t>.</w:t>
      </w:r>
      <w:r w:rsidRPr="008060A5">
        <w:rPr>
          <w:rFonts w:ascii="Futura-Book" w:eastAsia="Futura-Book" w:hAnsi="Futura-Book" w:cs="Futura-Book"/>
          <w:color w:val="2A2A29"/>
          <w:spacing w:val="-9"/>
          <w:position w:val="1"/>
          <w:sz w:val="22"/>
          <w:szCs w:val="22"/>
        </w:rPr>
        <w:t>A</w:t>
      </w:r>
    </w:p>
    <w:p w14:paraId="3E11513A" w14:textId="08D34A8A" w:rsidR="00870455" w:rsidRDefault="005102B9">
      <w:pPr>
        <w:ind w:left="88"/>
        <w:rPr>
          <w:rFonts w:ascii="Futura-Book" w:eastAsia="Futura-Book" w:hAnsi="Futura-Book" w:cs="Futura-Book"/>
          <w:sz w:val="22"/>
          <w:szCs w:val="22"/>
        </w:rPr>
      </w:pPr>
      <w:r>
        <w:rPr>
          <w:rFonts w:ascii="Futura-Book" w:eastAsia="Futura-Book" w:hAnsi="Futura-Book" w:cs="Futura-Book"/>
          <w:color w:val="2A2A29"/>
          <w:sz w:val="22"/>
          <w:szCs w:val="22"/>
        </w:rPr>
        <w:t>C.G.</w:t>
      </w:r>
      <w:r>
        <w:rPr>
          <w:rFonts w:ascii="Futura-Book" w:eastAsia="Futura-Book" w:hAnsi="Futura-Book" w:cs="Futura-Book"/>
          <w:color w:val="2A2A29"/>
          <w:spacing w:val="-31"/>
          <w:sz w:val="22"/>
          <w:szCs w:val="22"/>
        </w:rPr>
        <w:t>P</w:t>
      </w:r>
      <w:r>
        <w:rPr>
          <w:rFonts w:ascii="Futura-Book" w:eastAsia="Futura-Book" w:hAnsi="Futura-Book" w:cs="Futura-Book"/>
          <w:color w:val="2A2A29"/>
          <w:sz w:val="22"/>
          <w:szCs w:val="22"/>
        </w:rPr>
        <w:t xml:space="preserve">.A. </w:t>
      </w:r>
      <w:r w:rsidR="00B81BCD">
        <w:rPr>
          <w:rFonts w:ascii="Futura-Book" w:eastAsia="Futura-Book" w:hAnsi="Futura-Book" w:cs="Futura-Book"/>
          <w:color w:val="2A2A29"/>
          <w:sz w:val="22"/>
          <w:szCs w:val="22"/>
        </w:rPr>
        <w:t>–</w:t>
      </w:r>
      <w:r>
        <w:rPr>
          <w:rFonts w:ascii="Futura-Book" w:eastAsia="Futura-Book" w:hAnsi="Futura-Book" w:cs="Futura-Book"/>
          <w:color w:val="2A2A29"/>
          <w:sz w:val="22"/>
          <w:szCs w:val="22"/>
        </w:rPr>
        <w:t xml:space="preserve"> </w:t>
      </w:r>
      <w:r w:rsidR="00B81BCD">
        <w:rPr>
          <w:rFonts w:ascii="Futura-Book" w:eastAsia="Futura-Book" w:hAnsi="Futura-Book" w:cs="Futura-Book"/>
          <w:color w:val="2A2A29"/>
          <w:sz w:val="22"/>
          <w:szCs w:val="22"/>
        </w:rPr>
        <w:t xml:space="preserve">8.90 </w:t>
      </w:r>
      <w:r>
        <w:rPr>
          <w:rFonts w:ascii="Futura-Book" w:eastAsia="Futura-Book" w:hAnsi="Futura-Book" w:cs="Futura-Book"/>
          <w:color w:val="2A2A29"/>
          <w:sz w:val="22"/>
          <w:szCs w:val="22"/>
        </w:rPr>
        <w:t>in the year of 202</w:t>
      </w:r>
      <w:r w:rsidR="00B81BCD">
        <w:rPr>
          <w:rFonts w:ascii="Futura-Book" w:eastAsia="Futura-Book" w:hAnsi="Futura-Book" w:cs="Futura-Book"/>
          <w:color w:val="2A2A29"/>
          <w:sz w:val="22"/>
          <w:szCs w:val="22"/>
        </w:rPr>
        <w:t>1</w:t>
      </w:r>
    </w:p>
    <w:p w14:paraId="0B23EC27" w14:textId="393667EC" w:rsidR="00870455" w:rsidRDefault="00870455" w:rsidP="008060A5">
      <w:pPr>
        <w:spacing w:line="340" w:lineRule="exact"/>
        <w:rPr>
          <w:rFonts w:ascii="Futura Hv" w:eastAsia="Futura Hv" w:hAnsi="Futura Hv" w:cs="Futura Hv"/>
          <w:sz w:val="28"/>
          <w:szCs w:val="28"/>
        </w:rPr>
      </w:pPr>
    </w:p>
    <w:p w14:paraId="7C27447E" w14:textId="7FA17F08" w:rsidR="00870455" w:rsidRDefault="005102B9">
      <w:pPr>
        <w:spacing w:line="200" w:lineRule="exact"/>
      </w:pPr>
      <w:r>
        <w:br w:type="column"/>
      </w:r>
    </w:p>
    <w:p w14:paraId="097B9C0C" w14:textId="137C7E37" w:rsidR="00870455" w:rsidRPr="00984D70" w:rsidRDefault="008060A5" w:rsidP="00E03E3F">
      <w:pPr>
        <w:ind w:right="1022"/>
        <w:rPr>
          <w:rFonts w:ascii="Futura Hv" w:eastAsia="Futura Hv" w:hAnsi="Futura Hv" w:cs="Futura Hv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</w:rPr>
        <w:t xml:space="preserve"> </w:t>
      </w:r>
      <w:r w:rsidR="005102B9">
        <w:rPr>
          <w:rFonts w:ascii="Calibri" w:eastAsia="Calibri" w:hAnsi="Calibri" w:cs="Calibri"/>
          <w:sz w:val="28"/>
          <w:szCs w:val="28"/>
        </w:rPr>
        <w:t xml:space="preserve">// </w:t>
      </w:r>
      <w:r w:rsidR="005102B9">
        <w:rPr>
          <w:rFonts w:ascii="Calibri" w:eastAsia="Calibri" w:hAnsi="Calibri" w:cs="Calibri"/>
          <w:spacing w:val="10"/>
          <w:sz w:val="28"/>
          <w:szCs w:val="28"/>
        </w:rPr>
        <w:t xml:space="preserve"> </w:t>
      </w:r>
      <w:r w:rsidR="005102B9" w:rsidRPr="00984D70">
        <w:rPr>
          <w:rFonts w:ascii="Futura Hv" w:eastAsia="Futura Hv" w:hAnsi="Futura Hv" w:cs="Futura Hv"/>
          <w:b/>
          <w:color w:val="2A2A29"/>
          <w:w w:val="114"/>
          <w:sz w:val="24"/>
          <w:szCs w:val="24"/>
        </w:rPr>
        <w:t>PERSONAL</w:t>
      </w:r>
      <w:r w:rsidR="00984D70" w:rsidRPr="00984D70">
        <w:rPr>
          <w:rFonts w:ascii="Futura Hv" w:eastAsia="Futura Hv" w:hAnsi="Futura Hv" w:cs="Futura Hv"/>
          <w:b/>
          <w:color w:val="2A2A29"/>
          <w:spacing w:val="-4"/>
          <w:w w:val="114"/>
          <w:sz w:val="24"/>
          <w:szCs w:val="24"/>
        </w:rPr>
        <w:t xml:space="preserve"> </w:t>
      </w:r>
      <w:r w:rsidR="005102B9" w:rsidRPr="00984D70">
        <w:rPr>
          <w:rFonts w:ascii="Futura Hv" w:eastAsia="Futura Hv" w:hAnsi="Futura Hv" w:cs="Futura Hv"/>
          <w:b/>
          <w:color w:val="2A2A29"/>
          <w:w w:val="118"/>
          <w:sz w:val="24"/>
          <w:szCs w:val="24"/>
        </w:rPr>
        <w:t>PROFILE</w:t>
      </w:r>
    </w:p>
    <w:p w14:paraId="661E3F04" w14:textId="77777777" w:rsidR="00870455" w:rsidRDefault="00BF652A">
      <w:pPr>
        <w:spacing w:before="9" w:line="100" w:lineRule="exact"/>
        <w:rPr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255B0DA3" wp14:editId="3126E1EF">
                <wp:simplePos x="0" y="0"/>
                <wp:positionH relativeFrom="page">
                  <wp:posOffset>3484880</wp:posOffset>
                </wp:positionH>
                <wp:positionV relativeFrom="paragraph">
                  <wp:posOffset>34290</wp:posOffset>
                </wp:positionV>
                <wp:extent cx="1849755" cy="45085"/>
                <wp:effectExtent l="0" t="0" r="0" b="0"/>
                <wp:wrapNone/>
                <wp:docPr id="24" name="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9755" cy="45085"/>
                          <a:chOff x="5464" y="452"/>
                          <a:chExt cx="3291" cy="45"/>
                        </a:xfrm>
                      </wpg:grpSpPr>
                      <wpg:grpSp>
                        <wpg:cNvPr id="25" name=" 26"/>
                        <wpg:cNvGrpSpPr>
                          <a:grpSpLocks/>
                        </wpg:cNvGrpSpPr>
                        <wpg:grpSpPr bwMode="auto">
                          <a:xfrm>
                            <a:off x="5486" y="475"/>
                            <a:ext cx="2792" cy="0"/>
                            <a:chOff x="5486" y="475"/>
                            <a:chExt cx="2792" cy="0"/>
                          </a:xfrm>
                        </wpg:grpSpPr>
                        <wps:wsp>
                          <wps:cNvPr id="26" name=" 29"/>
                          <wps:cNvSpPr>
                            <a:spLocks/>
                          </wps:cNvSpPr>
                          <wps:spPr bwMode="auto">
                            <a:xfrm>
                              <a:off x="5486" y="475"/>
                              <a:ext cx="2792" cy="0"/>
                            </a:xfrm>
                            <a:custGeom>
                              <a:avLst/>
                              <a:gdLst>
                                <a:gd name="T0" fmla="+- 0 5486 5486"/>
                                <a:gd name="T1" fmla="*/ T0 w 2792"/>
                                <a:gd name="T2" fmla="+- 0 8278 5486"/>
                                <a:gd name="T3" fmla="*/ T2 w 27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2">
                                  <a:moveTo>
                                    <a:pt x="0" y="0"/>
                                  </a:moveTo>
                                  <a:lnTo>
                                    <a:pt x="2792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C5C5C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7" name=" 27"/>
                          <wpg:cNvGrpSpPr>
                            <a:grpSpLocks/>
                          </wpg:cNvGrpSpPr>
                          <wpg:grpSpPr bwMode="auto">
                            <a:xfrm>
                              <a:off x="8117" y="475"/>
                              <a:ext cx="616" cy="0"/>
                              <a:chOff x="8117" y="475"/>
                              <a:chExt cx="616" cy="0"/>
                            </a:xfrm>
                          </wpg:grpSpPr>
                          <wps:wsp>
                            <wps:cNvPr id="28" name=" 28"/>
                            <wps:cNvSpPr>
                              <a:spLocks/>
                            </wps:cNvSpPr>
                            <wps:spPr bwMode="auto">
                              <a:xfrm>
                                <a:off x="8117" y="475"/>
                                <a:ext cx="616" cy="0"/>
                              </a:xfrm>
                              <a:custGeom>
                                <a:avLst/>
                                <a:gdLst>
                                  <a:gd name="T0" fmla="+- 0 8117 8117"/>
                                  <a:gd name="T1" fmla="*/ T0 w 616"/>
                                  <a:gd name="T2" fmla="+- 0 8733 8117"/>
                                  <a:gd name="T3" fmla="*/ T2 w 61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616">
                                    <a:moveTo>
                                      <a:pt x="0" y="0"/>
                                    </a:moveTo>
                                    <a:lnTo>
                                      <a:pt x="616" y="0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2A2A2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34637" id=" 25" o:spid="_x0000_s1026" style="position:absolute;margin-left:274.4pt;margin-top:2.7pt;width:145.65pt;height:3.55pt;z-index:-251661824;mso-position-horizontal-relative:page" coordorigin="5464,452" coordsize="3291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">
                <v:group id=" 26" o:spid="_x0000_s1027" style="position:absolute;left:5486;top:475;width:2792;height:0" coordorigin="5486,475" coordsize="2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 29" o:spid="_x0000_s1028" style="position:absolute;left:5486;top:475;width:2792;height:0;visibility:visible;mso-wrap-style:square;v-text-anchor:top" coordsize="2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" path="m,l2792,e" filled="f" strokecolor="#c5c5c6" strokeweight="2.25pt">
                    <v:path arrowok="t" o:connecttype="custom" o:connectlocs="0,0;2792,0" o:connectangles="0,0"/>
                  </v:shape>
                  <v:group id=" 27" o:spid="_x0000_s1029" style="position:absolute;left:8117;top:475;width:616;height:0" coordorigin="8117,475" coordsize="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shape id=" 28" o:spid="_x0000_s1030" style="position:absolute;left:8117;top:475;width:616;height:0;visibility:visible;mso-wrap-style:square;v-text-anchor:top" coordsize="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" path="m,l616,e" filled="f" strokecolor="#2a2a29" strokeweight="2.25pt">
                      <v:path arrowok="t" o:connecttype="custom" o:connectlocs="0,0;616,0" o:connectangles="0,0"/>
                    </v:shape>
                  </v:group>
                </v:group>
                <w10:wrap anchorx="page"/>
              </v:group>
            </w:pict>
          </mc:Fallback>
        </mc:AlternateContent>
      </w:r>
    </w:p>
    <w:p w14:paraId="3164614F" w14:textId="77777777" w:rsidR="00870455" w:rsidRDefault="00870455">
      <w:pPr>
        <w:spacing w:line="200" w:lineRule="exact"/>
      </w:pPr>
    </w:p>
    <w:p w14:paraId="72F5D9E7" w14:textId="3073D863" w:rsidR="00870455" w:rsidRDefault="005102B9">
      <w:pPr>
        <w:ind w:left="17"/>
        <w:rPr>
          <w:rFonts w:ascii="Futura-Book" w:eastAsia="Futura-Book" w:hAnsi="Futura-Book" w:cs="Futura-Book"/>
          <w:sz w:val="22"/>
          <w:szCs w:val="22"/>
        </w:rPr>
      </w:pPr>
      <w:r>
        <w:rPr>
          <w:rFonts w:ascii="Futura-Book" w:eastAsia="Futura-Book" w:hAnsi="Futura-Book" w:cs="Futura-Book"/>
          <w:color w:val="2A2A29"/>
          <w:sz w:val="22"/>
          <w:szCs w:val="22"/>
        </w:rPr>
        <w:t>Father</w:t>
      </w:r>
      <w:r>
        <w:rPr>
          <w:rFonts w:ascii="Futura-Book" w:eastAsia="Futura-Book" w:hAnsi="Futura-Book" w:cs="Futura-Book"/>
          <w:color w:val="2A2A29"/>
          <w:spacing w:val="-11"/>
          <w:sz w:val="22"/>
          <w:szCs w:val="22"/>
        </w:rPr>
        <w:t>’</w:t>
      </w:r>
      <w:r>
        <w:rPr>
          <w:rFonts w:ascii="Futura-Book" w:eastAsia="Futura-Book" w:hAnsi="Futura-Book" w:cs="Futura-Book"/>
          <w:color w:val="2A2A29"/>
          <w:sz w:val="22"/>
          <w:szCs w:val="22"/>
        </w:rPr>
        <w:t>s Name</w:t>
      </w:r>
      <w:r>
        <w:rPr>
          <w:rFonts w:ascii="Futura-Book" w:eastAsia="Futura-Book" w:hAnsi="Futura-Book" w:cs="Futura-Book"/>
          <w:color w:val="2A2A29"/>
          <w:spacing w:val="49"/>
          <w:sz w:val="22"/>
          <w:szCs w:val="22"/>
        </w:rPr>
        <w:t xml:space="preserve"> </w:t>
      </w:r>
      <w:r>
        <w:rPr>
          <w:rFonts w:ascii="Futura-Book" w:eastAsia="Futura-Book" w:hAnsi="Futura-Book" w:cs="Futura-Book"/>
          <w:color w:val="2A2A29"/>
          <w:sz w:val="22"/>
          <w:szCs w:val="22"/>
        </w:rPr>
        <w:t>:  M</w:t>
      </w:r>
      <w:r>
        <w:rPr>
          <w:rFonts w:ascii="Futura-Book" w:eastAsia="Futura-Book" w:hAnsi="Futura-Book" w:cs="Futura-Book"/>
          <w:color w:val="2A2A29"/>
          <w:spacing w:val="-13"/>
          <w:sz w:val="22"/>
          <w:szCs w:val="22"/>
        </w:rPr>
        <w:t>r</w:t>
      </w:r>
      <w:r>
        <w:rPr>
          <w:rFonts w:ascii="Futura-Book" w:eastAsia="Futura-Book" w:hAnsi="Futura-Book" w:cs="Futura-Book"/>
          <w:color w:val="2A2A29"/>
          <w:sz w:val="22"/>
          <w:szCs w:val="22"/>
        </w:rPr>
        <w:t xml:space="preserve">. </w:t>
      </w:r>
      <w:proofErr w:type="spellStart"/>
      <w:r w:rsidR="008060A5">
        <w:rPr>
          <w:rFonts w:ascii="Futura-Book" w:eastAsia="Futura-Book" w:hAnsi="Futura-Book" w:cs="Futura-Book"/>
          <w:color w:val="2A2A29"/>
          <w:sz w:val="22"/>
          <w:szCs w:val="22"/>
        </w:rPr>
        <w:t>S</w:t>
      </w:r>
      <w:r w:rsidR="00B81BCD">
        <w:rPr>
          <w:rFonts w:ascii="Futura-Book" w:eastAsia="Futura-Book" w:hAnsi="Futura-Book" w:cs="Futura-Book"/>
          <w:color w:val="2A2A29"/>
          <w:sz w:val="22"/>
          <w:szCs w:val="22"/>
        </w:rPr>
        <w:t>rikrishna</w:t>
      </w:r>
      <w:proofErr w:type="spellEnd"/>
      <w:r w:rsidR="00B81BCD">
        <w:rPr>
          <w:rFonts w:ascii="Futura-Book" w:eastAsia="Futura-Book" w:hAnsi="Futura-Book" w:cs="Futura-Book"/>
          <w:color w:val="2A2A29"/>
          <w:sz w:val="22"/>
          <w:szCs w:val="22"/>
        </w:rPr>
        <w:t xml:space="preserve"> </w:t>
      </w:r>
      <w:r w:rsidR="008060A5">
        <w:rPr>
          <w:rFonts w:ascii="Futura-Book" w:eastAsia="Futura-Book" w:hAnsi="Futura-Book" w:cs="Futura-Book"/>
          <w:color w:val="2A2A29"/>
          <w:sz w:val="22"/>
          <w:szCs w:val="22"/>
        </w:rPr>
        <w:t>M</w:t>
      </w:r>
      <w:r w:rsidR="00B81BCD">
        <w:rPr>
          <w:rFonts w:ascii="Futura-Book" w:eastAsia="Futura-Book" w:hAnsi="Futura-Book" w:cs="Futura-Book"/>
          <w:color w:val="2A2A29"/>
          <w:sz w:val="22"/>
          <w:szCs w:val="22"/>
        </w:rPr>
        <w:t>andal</w:t>
      </w:r>
    </w:p>
    <w:p w14:paraId="5CB57AB0" w14:textId="0384BD13" w:rsidR="00870455" w:rsidRDefault="005102B9">
      <w:pPr>
        <w:ind w:left="17"/>
        <w:rPr>
          <w:rFonts w:ascii="Futura-Book" w:eastAsia="Futura-Book" w:hAnsi="Futura-Book" w:cs="Futura-Book"/>
          <w:sz w:val="22"/>
          <w:szCs w:val="22"/>
        </w:rPr>
      </w:pPr>
      <w:r>
        <w:rPr>
          <w:rFonts w:ascii="Futura-Book" w:eastAsia="Futura-Book" w:hAnsi="Futura-Book" w:cs="Futura-Book"/>
          <w:color w:val="2A2A29"/>
          <w:sz w:val="22"/>
          <w:szCs w:val="22"/>
        </w:rPr>
        <w:t>Date of Bi</w:t>
      </w:r>
      <w:r>
        <w:rPr>
          <w:rFonts w:ascii="Futura-Book" w:eastAsia="Futura-Book" w:hAnsi="Futura-Book" w:cs="Futura-Book"/>
          <w:color w:val="2A2A29"/>
          <w:spacing w:val="4"/>
          <w:sz w:val="22"/>
          <w:szCs w:val="22"/>
        </w:rPr>
        <w:t>r</w:t>
      </w:r>
      <w:r>
        <w:rPr>
          <w:rFonts w:ascii="Futura-Book" w:eastAsia="Futura-Book" w:hAnsi="Futura-Book" w:cs="Futura-Book"/>
          <w:color w:val="2A2A29"/>
          <w:sz w:val="22"/>
          <w:szCs w:val="22"/>
        </w:rPr>
        <w:t xml:space="preserve">th   </w:t>
      </w:r>
      <w:r w:rsidR="000D5ECD">
        <w:rPr>
          <w:rFonts w:ascii="Futura-Book" w:eastAsia="Futura-Book" w:hAnsi="Futura-Book" w:cs="Futura-Book"/>
          <w:color w:val="2A2A29"/>
          <w:sz w:val="22"/>
          <w:szCs w:val="22"/>
        </w:rPr>
        <w:t xml:space="preserve"> </w:t>
      </w:r>
      <w:r>
        <w:rPr>
          <w:rFonts w:ascii="Futura-Book" w:eastAsia="Futura-Book" w:hAnsi="Futura-Book" w:cs="Futura-Book"/>
          <w:color w:val="2A2A29"/>
          <w:spacing w:val="45"/>
          <w:sz w:val="22"/>
          <w:szCs w:val="22"/>
        </w:rPr>
        <w:t xml:space="preserve"> </w:t>
      </w:r>
      <w:r>
        <w:rPr>
          <w:rFonts w:ascii="Futura-Book" w:eastAsia="Futura-Book" w:hAnsi="Futura-Book" w:cs="Futura-Book"/>
          <w:color w:val="2A2A29"/>
          <w:sz w:val="22"/>
          <w:szCs w:val="22"/>
        </w:rPr>
        <w:t xml:space="preserve">:  </w:t>
      </w:r>
      <w:r w:rsidR="00B81BCD">
        <w:rPr>
          <w:rFonts w:ascii="Futura-Book" w:eastAsia="Futura-Book" w:hAnsi="Futura-Book" w:cs="Futura-Book"/>
          <w:color w:val="2A2A29"/>
          <w:sz w:val="22"/>
          <w:szCs w:val="22"/>
        </w:rPr>
        <w:t>01.01.1995</w:t>
      </w:r>
    </w:p>
    <w:p w14:paraId="393090DF" w14:textId="77777777" w:rsidR="00870455" w:rsidRDefault="005102B9">
      <w:pPr>
        <w:ind w:left="17" w:right="1450"/>
        <w:rPr>
          <w:rFonts w:ascii="Futura-Book" w:eastAsia="Futura-Book" w:hAnsi="Futura-Book" w:cs="Futura-Book"/>
          <w:sz w:val="22"/>
          <w:szCs w:val="22"/>
        </w:rPr>
      </w:pPr>
      <w:r>
        <w:rPr>
          <w:rFonts w:ascii="Futura-Book" w:eastAsia="Futura-Book" w:hAnsi="Futura-Book" w:cs="Futura-Book"/>
          <w:color w:val="2A2A29"/>
          <w:sz w:val="22"/>
          <w:szCs w:val="22"/>
        </w:rPr>
        <w:t xml:space="preserve">Sex            </w:t>
      </w:r>
      <w:r w:rsidR="008A27E4">
        <w:rPr>
          <w:rFonts w:ascii="Futura-Book" w:eastAsia="Futura-Book" w:hAnsi="Futura-Book" w:cs="Futura-Book"/>
          <w:color w:val="2A2A29"/>
          <w:sz w:val="22"/>
          <w:szCs w:val="22"/>
        </w:rPr>
        <w:t xml:space="preserve">    </w:t>
      </w:r>
      <w:r>
        <w:rPr>
          <w:rFonts w:ascii="Futura-Book" w:eastAsia="Futura-Book" w:hAnsi="Futura-Book" w:cs="Futura-Book"/>
          <w:color w:val="2A2A29"/>
          <w:sz w:val="22"/>
          <w:szCs w:val="22"/>
        </w:rPr>
        <w:t xml:space="preserve">    </w:t>
      </w:r>
      <w:r>
        <w:rPr>
          <w:rFonts w:ascii="Futura-Book" w:eastAsia="Futura-Book" w:hAnsi="Futura-Book" w:cs="Futura-Book"/>
          <w:color w:val="2A2A29"/>
          <w:spacing w:val="9"/>
          <w:sz w:val="22"/>
          <w:szCs w:val="22"/>
        </w:rPr>
        <w:t xml:space="preserve"> </w:t>
      </w:r>
      <w:r>
        <w:rPr>
          <w:rFonts w:ascii="Futura-Book" w:eastAsia="Futura-Book" w:hAnsi="Futura-Book" w:cs="Futura-Book"/>
          <w:color w:val="2A2A29"/>
          <w:sz w:val="22"/>
          <w:szCs w:val="22"/>
        </w:rPr>
        <w:t xml:space="preserve">: </w:t>
      </w:r>
      <w:r>
        <w:rPr>
          <w:rFonts w:ascii="Futura-Book" w:eastAsia="Futura-Book" w:hAnsi="Futura-Book" w:cs="Futura-Book"/>
          <w:color w:val="2A2A29"/>
          <w:spacing w:val="44"/>
          <w:sz w:val="22"/>
          <w:szCs w:val="22"/>
        </w:rPr>
        <w:t xml:space="preserve"> </w:t>
      </w:r>
      <w:r>
        <w:rPr>
          <w:rFonts w:ascii="Futura-Book" w:eastAsia="Futura-Book" w:hAnsi="Futura-Book" w:cs="Futura-Book"/>
          <w:color w:val="2A2A29"/>
          <w:sz w:val="22"/>
          <w:szCs w:val="22"/>
        </w:rPr>
        <w:t xml:space="preserve">Male </w:t>
      </w:r>
      <w:proofErr w:type="spellStart"/>
      <w:r>
        <w:rPr>
          <w:rFonts w:ascii="Futura-Book" w:eastAsia="Futura-Book" w:hAnsi="Futura-Book" w:cs="Futura-Book"/>
          <w:color w:val="2A2A29"/>
          <w:sz w:val="22"/>
          <w:szCs w:val="22"/>
        </w:rPr>
        <w:t>Maritial</w:t>
      </w:r>
      <w:proofErr w:type="spellEnd"/>
      <w:r>
        <w:rPr>
          <w:rFonts w:ascii="Futura-Book" w:eastAsia="Futura-Book" w:hAnsi="Futura-Book" w:cs="Futura-Book"/>
          <w:color w:val="2A2A29"/>
          <w:sz w:val="22"/>
          <w:szCs w:val="22"/>
        </w:rPr>
        <w:t xml:space="preserve"> Status </w:t>
      </w:r>
      <w:r>
        <w:rPr>
          <w:rFonts w:ascii="Futura-Book" w:eastAsia="Futura-Book" w:hAnsi="Futura-Book" w:cs="Futura-Book"/>
          <w:color w:val="2A2A29"/>
          <w:spacing w:val="6"/>
          <w:sz w:val="22"/>
          <w:szCs w:val="22"/>
        </w:rPr>
        <w:t xml:space="preserve"> </w:t>
      </w:r>
      <w:r w:rsidR="000D5ECD">
        <w:rPr>
          <w:rFonts w:ascii="Futura-Book" w:eastAsia="Futura-Book" w:hAnsi="Futura-Book" w:cs="Futura-Book"/>
          <w:color w:val="2A2A29"/>
          <w:spacing w:val="6"/>
          <w:sz w:val="22"/>
          <w:szCs w:val="22"/>
        </w:rPr>
        <w:t xml:space="preserve"> </w:t>
      </w:r>
      <w:r>
        <w:rPr>
          <w:rFonts w:ascii="Futura-Book" w:eastAsia="Futura-Book" w:hAnsi="Futura-Book" w:cs="Futura-Book"/>
          <w:color w:val="2A2A29"/>
          <w:sz w:val="22"/>
          <w:szCs w:val="22"/>
        </w:rPr>
        <w:t>:</w:t>
      </w:r>
      <w:r w:rsidR="000D5ECD">
        <w:rPr>
          <w:rFonts w:ascii="Futura-Book" w:eastAsia="Futura-Book" w:hAnsi="Futura-Book" w:cs="Futura-Book"/>
          <w:color w:val="2A2A29"/>
          <w:sz w:val="22"/>
          <w:szCs w:val="22"/>
        </w:rPr>
        <w:t xml:space="preserve">  </w:t>
      </w:r>
      <w:r w:rsidRPr="000D5ECD">
        <w:rPr>
          <w:rFonts w:ascii="Futura-Book" w:eastAsia="Futura-Book" w:hAnsi="Futura-Book" w:cs="Futura-Book"/>
          <w:color w:val="2A2A29"/>
        </w:rPr>
        <w:t>Unmarried</w:t>
      </w:r>
      <w:r>
        <w:rPr>
          <w:rFonts w:ascii="Futura-Book" w:eastAsia="Futura-Book" w:hAnsi="Futura-Book" w:cs="Futura-Book"/>
          <w:color w:val="2A2A29"/>
          <w:sz w:val="22"/>
          <w:szCs w:val="22"/>
        </w:rPr>
        <w:t xml:space="preserve"> Nationality    </w:t>
      </w:r>
      <w:r w:rsidR="000D5ECD">
        <w:rPr>
          <w:rFonts w:ascii="Futura-Book" w:eastAsia="Futura-Book" w:hAnsi="Futura-Book" w:cs="Futura-Book"/>
          <w:color w:val="2A2A29"/>
          <w:sz w:val="22"/>
          <w:szCs w:val="22"/>
        </w:rPr>
        <w:t xml:space="preserve"> </w:t>
      </w:r>
      <w:r w:rsidR="00474FEA">
        <w:rPr>
          <w:rFonts w:ascii="Futura-Book" w:eastAsia="Futura-Book" w:hAnsi="Futura-Book" w:cs="Futura-Book"/>
          <w:color w:val="2A2A29"/>
          <w:sz w:val="22"/>
          <w:szCs w:val="22"/>
        </w:rPr>
        <w:t xml:space="preserve"> </w:t>
      </w:r>
      <w:r>
        <w:rPr>
          <w:rFonts w:ascii="Futura-Book" w:eastAsia="Futura-Book" w:hAnsi="Futura-Book" w:cs="Futura-Book"/>
          <w:color w:val="2A2A29"/>
          <w:sz w:val="22"/>
          <w:szCs w:val="22"/>
        </w:rPr>
        <w:t xml:space="preserve"> </w:t>
      </w:r>
      <w:r>
        <w:rPr>
          <w:rFonts w:ascii="Futura-Book" w:eastAsia="Futura-Book" w:hAnsi="Futura-Book" w:cs="Futura-Book"/>
          <w:color w:val="2A2A29"/>
          <w:spacing w:val="44"/>
          <w:sz w:val="22"/>
          <w:szCs w:val="22"/>
        </w:rPr>
        <w:t xml:space="preserve"> </w:t>
      </w:r>
      <w:r>
        <w:rPr>
          <w:rFonts w:ascii="Futura-Book" w:eastAsia="Futura-Book" w:hAnsi="Futura-Book" w:cs="Futura-Book"/>
          <w:color w:val="2A2A29"/>
          <w:sz w:val="22"/>
          <w:szCs w:val="22"/>
        </w:rPr>
        <w:t>:  Indian</w:t>
      </w:r>
    </w:p>
    <w:p w14:paraId="17329A2C" w14:textId="77777777" w:rsidR="00870455" w:rsidRPr="005B4DC5" w:rsidRDefault="005102B9">
      <w:pPr>
        <w:ind w:left="17"/>
        <w:rPr>
          <w:rFonts w:ascii="Futura-Book" w:eastAsia="Futura-Book" w:hAnsi="Futura-Book" w:cs="Futura-Book"/>
        </w:rPr>
      </w:pPr>
      <w:r>
        <w:rPr>
          <w:rFonts w:ascii="Futura-Book" w:eastAsia="Futura-Book" w:hAnsi="Futura-Book" w:cs="Futura-Book"/>
          <w:color w:val="2A2A29"/>
          <w:sz w:val="22"/>
          <w:szCs w:val="22"/>
        </w:rPr>
        <w:t xml:space="preserve">Hobbies         </w:t>
      </w:r>
      <w:r w:rsidR="00474FEA">
        <w:rPr>
          <w:rFonts w:ascii="Futura-Book" w:eastAsia="Futura-Book" w:hAnsi="Futura-Book" w:cs="Futura-Book"/>
          <w:color w:val="2A2A29"/>
          <w:sz w:val="22"/>
          <w:szCs w:val="22"/>
        </w:rPr>
        <w:t xml:space="preserve">  </w:t>
      </w:r>
      <w:r>
        <w:rPr>
          <w:rFonts w:ascii="Futura-Book" w:eastAsia="Futura-Book" w:hAnsi="Futura-Book" w:cs="Futura-Book"/>
          <w:color w:val="2A2A29"/>
          <w:spacing w:val="36"/>
          <w:sz w:val="22"/>
          <w:szCs w:val="22"/>
        </w:rPr>
        <w:t xml:space="preserve"> </w:t>
      </w:r>
      <w:r>
        <w:rPr>
          <w:rFonts w:ascii="Futura-Book" w:eastAsia="Futura-Book" w:hAnsi="Futura-Book" w:cs="Futura-Book"/>
          <w:color w:val="2A2A29"/>
          <w:sz w:val="22"/>
          <w:szCs w:val="22"/>
        </w:rPr>
        <w:t xml:space="preserve">:  </w:t>
      </w:r>
      <w:r w:rsidRPr="005B4DC5">
        <w:rPr>
          <w:rFonts w:ascii="Futura-Book" w:eastAsia="Futura-Book" w:hAnsi="Futura-Book" w:cs="Futura-Book"/>
          <w:color w:val="2A2A29"/>
        </w:rPr>
        <w:t>Playing cricket &amp;</w:t>
      </w:r>
      <w:r w:rsidR="00474FEA" w:rsidRPr="005B4DC5">
        <w:rPr>
          <w:rFonts w:ascii="Futura-Book" w:eastAsia="Futura-Book" w:hAnsi="Futura-Book" w:cs="Futura-Book"/>
          <w:color w:val="2A2A29"/>
        </w:rPr>
        <w:t xml:space="preserve"> </w:t>
      </w:r>
      <w:r w:rsidRPr="005B4DC5">
        <w:rPr>
          <w:rFonts w:ascii="Futura-Book" w:eastAsia="Futura-Book" w:hAnsi="Futura-Book" w:cs="Futura-Book"/>
          <w:color w:val="2A2A29"/>
        </w:rPr>
        <w:t>Singing</w:t>
      </w:r>
    </w:p>
    <w:p w14:paraId="0B5157B0" w14:textId="77777777" w:rsidR="00870455" w:rsidRDefault="00870455">
      <w:pPr>
        <w:spacing w:before="9" w:line="140" w:lineRule="exact"/>
        <w:rPr>
          <w:sz w:val="15"/>
          <w:szCs w:val="15"/>
        </w:rPr>
      </w:pPr>
    </w:p>
    <w:p w14:paraId="4A9DBC46" w14:textId="77777777" w:rsidR="00870455" w:rsidRDefault="00870455">
      <w:pPr>
        <w:spacing w:line="200" w:lineRule="exact"/>
      </w:pPr>
    </w:p>
    <w:p w14:paraId="204CB242" w14:textId="77777777" w:rsidR="00870455" w:rsidRDefault="00870455">
      <w:pPr>
        <w:spacing w:line="200" w:lineRule="exact"/>
      </w:pPr>
    </w:p>
    <w:p w14:paraId="395F45E0" w14:textId="273E1370" w:rsidR="00870455" w:rsidRDefault="008060A5" w:rsidP="008060A5">
      <w:pPr>
        <w:rPr>
          <w:rFonts w:ascii="Futura Hv" w:eastAsia="Futura Hv" w:hAnsi="Futura Hv" w:cs="Futura Hv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</w:t>
      </w:r>
      <w:r w:rsidR="005102B9">
        <w:rPr>
          <w:rFonts w:ascii="Calibri" w:eastAsia="Calibri" w:hAnsi="Calibri" w:cs="Calibri"/>
          <w:sz w:val="28"/>
          <w:szCs w:val="28"/>
        </w:rPr>
        <w:t xml:space="preserve">// </w:t>
      </w:r>
      <w:r w:rsidR="005102B9">
        <w:rPr>
          <w:rFonts w:ascii="Calibri" w:eastAsia="Calibri" w:hAnsi="Calibri" w:cs="Calibri"/>
          <w:spacing w:val="10"/>
          <w:sz w:val="28"/>
          <w:szCs w:val="28"/>
        </w:rPr>
        <w:t xml:space="preserve"> </w:t>
      </w:r>
      <w:r w:rsidR="005102B9">
        <w:rPr>
          <w:rFonts w:ascii="Futura Hv" w:eastAsia="Futura Hv" w:hAnsi="Futura Hv" w:cs="Futura Hv"/>
          <w:b/>
          <w:color w:val="2A2A29"/>
          <w:w w:val="111"/>
          <w:sz w:val="28"/>
          <w:szCs w:val="28"/>
        </w:rPr>
        <w:t>LANGU</w:t>
      </w:r>
      <w:r w:rsidR="005102B9">
        <w:rPr>
          <w:rFonts w:ascii="Futura Hv" w:eastAsia="Futura Hv" w:hAnsi="Futura Hv" w:cs="Futura Hv"/>
          <w:b/>
          <w:color w:val="2A2A29"/>
          <w:spacing w:val="-4"/>
          <w:w w:val="111"/>
          <w:sz w:val="28"/>
          <w:szCs w:val="28"/>
        </w:rPr>
        <w:t>A</w:t>
      </w:r>
      <w:r w:rsidR="005102B9">
        <w:rPr>
          <w:rFonts w:ascii="Futura Hv" w:eastAsia="Futura Hv" w:hAnsi="Futura Hv" w:cs="Futura Hv"/>
          <w:b/>
          <w:color w:val="2A2A29"/>
          <w:w w:val="111"/>
          <w:sz w:val="28"/>
          <w:szCs w:val="28"/>
        </w:rPr>
        <w:t>GE</w:t>
      </w:r>
      <w:r w:rsidR="005102B9">
        <w:rPr>
          <w:rFonts w:ascii="Futura Hv" w:eastAsia="Futura Hv" w:hAnsi="Futura Hv" w:cs="Futura Hv"/>
          <w:b/>
          <w:color w:val="2A2A29"/>
          <w:spacing w:val="45"/>
          <w:w w:val="111"/>
          <w:sz w:val="28"/>
          <w:szCs w:val="28"/>
        </w:rPr>
        <w:t xml:space="preserve"> </w:t>
      </w:r>
      <w:r w:rsidR="005102B9">
        <w:rPr>
          <w:rFonts w:ascii="Futura Hv" w:eastAsia="Futura Hv" w:hAnsi="Futura Hv" w:cs="Futura Hv"/>
          <w:b/>
          <w:color w:val="2A2A29"/>
          <w:w w:val="111"/>
          <w:sz w:val="28"/>
          <w:szCs w:val="28"/>
        </w:rPr>
        <w:t>KNOWN</w:t>
      </w:r>
    </w:p>
    <w:p w14:paraId="1708692F" w14:textId="77777777" w:rsidR="00870455" w:rsidRDefault="00AB11DF">
      <w:pPr>
        <w:spacing w:before="16" w:line="260" w:lineRule="exact"/>
        <w:rPr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3BB65EBF" wp14:editId="5E5DA5D1">
                <wp:simplePos x="0" y="0"/>
                <wp:positionH relativeFrom="page">
                  <wp:posOffset>3484880</wp:posOffset>
                </wp:positionH>
                <wp:positionV relativeFrom="paragraph">
                  <wp:posOffset>78740</wp:posOffset>
                </wp:positionV>
                <wp:extent cx="2294255" cy="35824160"/>
                <wp:effectExtent l="0" t="19050" r="10795" b="0"/>
                <wp:wrapNone/>
                <wp:docPr id="19" name="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4255" cy="35824160"/>
                          <a:chOff x="5486" y="475"/>
                          <a:chExt cx="3613" cy="56416"/>
                        </a:xfrm>
                      </wpg:grpSpPr>
                      <wpg:grpSp>
                        <wpg:cNvPr id="20" name=" 21"/>
                        <wpg:cNvGrpSpPr>
                          <a:grpSpLocks/>
                        </wpg:cNvGrpSpPr>
                        <wpg:grpSpPr bwMode="auto">
                          <a:xfrm>
                            <a:off x="5486" y="475"/>
                            <a:ext cx="3613" cy="56416"/>
                            <a:chOff x="5486" y="475"/>
                            <a:chExt cx="3613" cy="56416"/>
                          </a:xfrm>
                        </wpg:grpSpPr>
                        <wps:wsp>
                          <wps:cNvPr id="21" name=" 24"/>
                          <wps:cNvSpPr>
                            <a:spLocks/>
                          </wps:cNvSpPr>
                          <wps:spPr bwMode="auto">
                            <a:xfrm>
                              <a:off x="5486" y="475"/>
                              <a:ext cx="2862" cy="0"/>
                            </a:xfrm>
                            <a:custGeom>
                              <a:avLst/>
                              <a:gdLst>
                                <a:gd name="T0" fmla="+- 0 5486 5486"/>
                                <a:gd name="T1" fmla="*/ T0 w 2862"/>
                                <a:gd name="T2" fmla="+- 0 8348 5486"/>
                                <a:gd name="T3" fmla="*/ T2 w 28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62">
                                  <a:moveTo>
                                    <a:pt x="0" y="0"/>
                                  </a:moveTo>
                                  <a:lnTo>
                                    <a:pt x="2862" y="0"/>
                                  </a:lnTo>
                                </a:path>
                              </a:pathLst>
                            </a:custGeom>
                            <a:noFill/>
                            <a:ln w="28576">
                              <a:solidFill>
                                <a:srgbClr val="C5C5C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2" name=" 22"/>
                          <wpg:cNvGrpSpPr>
                            <a:grpSpLocks/>
                          </wpg:cNvGrpSpPr>
                          <wpg:grpSpPr bwMode="auto">
                            <a:xfrm>
                              <a:off x="8282" y="475"/>
                              <a:ext cx="817" cy="56416"/>
                              <a:chOff x="8282" y="475"/>
                              <a:chExt cx="817" cy="56416"/>
                            </a:xfrm>
                          </wpg:grpSpPr>
                          <wps:wsp>
                            <wps:cNvPr id="23" name=" 23"/>
                            <wps:cNvSpPr>
                              <a:spLocks/>
                            </wps:cNvSpPr>
                            <wps:spPr bwMode="auto">
                              <a:xfrm>
                                <a:off x="8282" y="475"/>
                                <a:ext cx="817" cy="56416"/>
                              </a:xfrm>
                              <a:custGeom>
                                <a:avLst/>
                                <a:gdLst>
                                  <a:gd name="T0" fmla="+- 0 8282 8282"/>
                                  <a:gd name="T1" fmla="*/ T0 w 616"/>
                                  <a:gd name="T2" fmla="+- 0 8897 8282"/>
                                  <a:gd name="T3" fmla="*/ T2 w 61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616">
                                    <a:moveTo>
                                      <a:pt x="0" y="0"/>
                                    </a:moveTo>
                                    <a:lnTo>
                                      <a:pt x="615" y="0"/>
                                    </a:lnTo>
                                  </a:path>
                                </a:pathLst>
                              </a:custGeom>
                              <a:noFill/>
                              <a:ln w="28576">
                                <a:solidFill>
                                  <a:srgbClr val="2A2A2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58EBCDD5" w14:textId="77777777" w:rsidR="00B14F43" w:rsidRDefault="00B14F43" w:rsidP="00B14F4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B65EBF" id=" 20" o:spid="_x0000_s1026" style="position:absolute;margin-left:274.4pt;margin-top:6.2pt;width:180.65pt;height:2820.8pt;z-index:-251666944;mso-position-horizontal-relative:page" coordorigin="5486,475" coordsize="3613,56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">
                <v:group id=" 21" o:spid="_x0000_s1027" style="position:absolute;left:5486;top:475;width:3613;height:56416" coordorigin="5486,475" coordsize="3613,56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 24" o:spid="_x0000_s1028" style="position:absolute;left:5486;top:475;width:2862;height:0;visibility:visible;mso-wrap-style:square;v-text-anchor:top" coordsize="28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" path="m,l2862,e" filled="f" strokecolor="#c5c5c6" strokeweight=".79378mm">
                    <v:path arrowok="t" o:connecttype="custom" o:connectlocs="0,0;2862,0" o:connectangles="0,0"/>
                  </v:shape>
                  <v:group id=" 22" o:spid="_x0000_s1029" style="position:absolute;left:8282;top:475;width:817;height:56416" coordorigin="8282,475" coordsize="817,56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shape id=" 23" o:spid="_x0000_s1030" style="position:absolute;left:8282;top:475;width:817;height:56416;visibility:visible;mso-wrap-style:square;v-text-anchor:top" coordsize="616,564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" adj="-11796480,,5400" path="m,l615,e" filled="f" strokecolor="#2a2a29" strokeweight=".79378mm">
                      <v:stroke joinstyle="round"/>
                      <v:formulas/>
                      <v:path arrowok="t" o:connecttype="custom" o:connectlocs="0,0;816,0" o:connectangles="0,0" textboxrect="0,0,616,56416"/>
                      <v:textbox>
                        <w:txbxContent>
                          <w:p w14:paraId="58EBCDD5" w14:textId="77777777" w:rsidR="00B14F43" w:rsidRDefault="00B14F43" w:rsidP="00B14F4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v:group>
                </v:group>
                <w10:wrap anchorx="page"/>
              </v:group>
            </w:pict>
          </mc:Fallback>
        </mc:AlternateContent>
      </w:r>
    </w:p>
    <w:p w14:paraId="38B7FC80" w14:textId="0212AC32" w:rsidR="00870455" w:rsidRDefault="005102B9">
      <w:pPr>
        <w:ind w:right="3578"/>
        <w:jc w:val="both"/>
        <w:rPr>
          <w:rFonts w:ascii="Futura-Book" w:eastAsia="Futura-Book" w:hAnsi="Futura-Book" w:cs="Futura-Book"/>
          <w:sz w:val="22"/>
          <w:szCs w:val="22"/>
        </w:rPr>
        <w:sectPr w:rsidR="00870455">
          <w:type w:val="continuous"/>
          <w:pgSz w:w="10840" w:h="15100"/>
          <w:pgMar w:top="-20" w:right="1020" w:bottom="0" w:left="0" w:header="720" w:footer="720" w:gutter="0"/>
          <w:cols w:num="2" w:space="720" w:equalWidth="0">
            <w:col w:w="4225" w:space="1244"/>
            <w:col w:w="4351"/>
          </w:cols>
        </w:sectPr>
      </w:pPr>
      <w:r w:rsidRPr="005B4DC5">
        <w:rPr>
          <w:rFonts w:ascii="Futura-Book" w:eastAsia="Futura-Book" w:hAnsi="Futura-Book" w:cs="Futura-Book"/>
          <w:color w:val="2A2A29"/>
        </w:rPr>
        <w:t>Benga</w:t>
      </w:r>
      <w:r w:rsidR="005B4DC5" w:rsidRPr="005B4DC5">
        <w:rPr>
          <w:rFonts w:ascii="Futura-Book" w:eastAsia="Futura-Book" w:hAnsi="Futura-Book" w:cs="Futura-Book"/>
          <w:color w:val="2A2A29"/>
        </w:rPr>
        <w:t>l</w:t>
      </w:r>
      <w:r w:rsidRPr="005B4DC5">
        <w:rPr>
          <w:rFonts w:ascii="Futura-Book" w:eastAsia="Futura-Book" w:hAnsi="Futura-Book" w:cs="Futura-Book"/>
          <w:color w:val="2A2A29"/>
        </w:rPr>
        <w:t>i</w:t>
      </w:r>
      <w:r>
        <w:rPr>
          <w:rFonts w:ascii="Futura-Book" w:eastAsia="Futura-Book" w:hAnsi="Futura-Book" w:cs="Futura-Book"/>
          <w:color w:val="2A2A29"/>
          <w:sz w:val="22"/>
          <w:szCs w:val="22"/>
        </w:rPr>
        <w:t xml:space="preserve"> English Hi</w:t>
      </w:r>
      <w:r w:rsidR="008060A5">
        <w:rPr>
          <w:rFonts w:ascii="Futura-Book" w:eastAsia="Futura-Book" w:hAnsi="Futura-Book" w:cs="Futura-Book"/>
          <w:color w:val="2A2A29"/>
          <w:sz w:val="22"/>
          <w:szCs w:val="22"/>
        </w:rPr>
        <w:t>nd</w:t>
      </w:r>
    </w:p>
    <w:p w14:paraId="150D4B55" w14:textId="3FB0D638" w:rsidR="006E4853" w:rsidRPr="008060A5" w:rsidRDefault="005102B9" w:rsidP="008060A5">
      <w:pPr>
        <w:spacing w:before="2" w:line="120" w:lineRule="exact"/>
        <w:rPr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49AF3A5C" wp14:editId="5275C0AE">
                <wp:simplePos x="0" y="0"/>
                <wp:positionH relativeFrom="page">
                  <wp:posOffset>42545</wp:posOffset>
                </wp:positionH>
                <wp:positionV relativeFrom="page">
                  <wp:posOffset>379730</wp:posOffset>
                </wp:positionV>
                <wp:extent cx="6835775" cy="1791335"/>
                <wp:effectExtent l="0" t="0" r="0" b="0"/>
                <wp:wrapNone/>
                <wp:docPr id="11" name="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5775" cy="1791335"/>
                          <a:chOff x="67" y="598"/>
                          <a:chExt cx="10765" cy="2821"/>
                        </a:xfrm>
                      </wpg:grpSpPr>
                      <wpg:grpSp>
                        <wpg:cNvPr id="12" name=" 13"/>
                        <wpg:cNvGrpSpPr>
                          <a:grpSpLocks/>
                        </wpg:cNvGrpSpPr>
                        <wpg:grpSpPr bwMode="auto">
                          <a:xfrm>
                            <a:off x="90" y="3022"/>
                            <a:ext cx="10722" cy="0"/>
                            <a:chOff x="90" y="3022"/>
                            <a:chExt cx="10722" cy="0"/>
                          </a:xfrm>
                        </wpg:grpSpPr>
                        <wps:wsp>
                          <wps:cNvPr id="13" name=" 19"/>
                          <wps:cNvSpPr>
                            <a:spLocks/>
                          </wps:cNvSpPr>
                          <wps:spPr bwMode="auto">
                            <a:xfrm>
                              <a:off x="90" y="3022"/>
                              <a:ext cx="10722" cy="0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T0 w 10722"/>
                                <a:gd name="T2" fmla="+- 0 10812 90"/>
                                <a:gd name="T3" fmla="*/ T2 w 107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22">
                                  <a:moveTo>
                                    <a:pt x="0" y="0"/>
                                  </a:moveTo>
                                  <a:lnTo>
                                    <a:pt x="10722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C5C5C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" name=" 14"/>
                          <wpg:cNvGrpSpPr>
                            <a:grpSpLocks/>
                          </wpg:cNvGrpSpPr>
                          <wpg:grpSpPr bwMode="auto">
                            <a:xfrm>
                              <a:off x="8674" y="3022"/>
                              <a:ext cx="2138" cy="0"/>
                              <a:chOff x="8674" y="3022"/>
                              <a:chExt cx="2138" cy="0"/>
                            </a:xfrm>
                          </wpg:grpSpPr>
                          <wps:wsp>
                            <wps:cNvPr id="15" name=" 18"/>
                            <wps:cNvSpPr>
                              <a:spLocks/>
                            </wps:cNvSpPr>
                            <wps:spPr bwMode="auto">
                              <a:xfrm>
                                <a:off x="8674" y="3022"/>
                                <a:ext cx="2138" cy="0"/>
                              </a:xfrm>
                              <a:custGeom>
                                <a:avLst/>
                                <a:gdLst>
                                  <a:gd name="T0" fmla="+- 0 8674 8674"/>
                                  <a:gd name="T1" fmla="*/ T0 w 2138"/>
                                  <a:gd name="T2" fmla="+- 0 10812 8674"/>
                                  <a:gd name="T3" fmla="*/ T2 w 2138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2138">
                                    <a:moveTo>
                                      <a:pt x="0" y="0"/>
                                    </a:moveTo>
                                    <a:lnTo>
                                      <a:pt x="2138" y="0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2A2A2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" name=" 17"/>
                              <pic:cNvPicPr>
                                <a:picLocks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235" y="612"/>
                                <a:ext cx="2795" cy="279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17" name=" 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7236" y="613"/>
                                <a:ext cx="2791" cy="2791"/>
                                <a:chOff x="7236" y="613"/>
                                <a:chExt cx="2791" cy="2791"/>
                              </a:xfrm>
                            </wpg:grpSpPr>
                            <wps:wsp>
                              <wps:cNvPr id="18" name="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36" y="613"/>
                                  <a:ext cx="2791" cy="2791"/>
                                </a:xfrm>
                                <a:custGeom>
                                  <a:avLst/>
                                  <a:gdLst>
                                    <a:gd name="T0" fmla="+- 0 7236 7236"/>
                                    <a:gd name="T1" fmla="*/ T0 w 2791"/>
                                    <a:gd name="T2" fmla="+- 0 613 613"/>
                                    <a:gd name="T3" fmla="*/ 613 h 2791"/>
                                    <a:gd name="T4" fmla="+- 0 10027 7236"/>
                                    <a:gd name="T5" fmla="*/ T4 w 2791"/>
                                    <a:gd name="T6" fmla="+- 0 613 613"/>
                                    <a:gd name="T7" fmla="*/ 613 h 2791"/>
                                    <a:gd name="T8" fmla="+- 0 10027 7236"/>
                                    <a:gd name="T9" fmla="*/ T8 w 2791"/>
                                    <a:gd name="T10" fmla="+- 0 3403 613"/>
                                    <a:gd name="T11" fmla="*/ 3403 h 2791"/>
                                    <a:gd name="T12" fmla="+- 0 7236 7236"/>
                                    <a:gd name="T13" fmla="*/ T12 w 2791"/>
                                    <a:gd name="T14" fmla="+- 0 3403 613"/>
                                    <a:gd name="T15" fmla="*/ 3403 h 2791"/>
                                    <a:gd name="T16" fmla="+- 0 7236 7236"/>
                                    <a:gd name="T17" fmla="*/ T16 w 2791"/>
                                    <a:gd name="T18" fmla="+- 0 613 613"/>
                                    <a:gd name="T19" fmla="*/ 613 h 279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791" h="2791">
                                      <a:moveTo>
                                        <a:pt x="0" y="0"/>
                                      </a:moveTo>
                                      <a:lnTo>
                                        <a:pt x="2791" y="0"/>
                                      </a:lnTo>
                                      <a:lnTo>
                                        <a:pt x="2791" y="2790"/>
                                      </a:lnTo>
                                      <a:lnTo>
                                        <a:pt x="0" y="2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1">
                                  <a:solidFill>
                                    <a:srgbClr val="88888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D5096" id=" 12" o:spid="_x0000_s1026" style="position:absolute;margin-left:3.35pt;margin-top:29.9pt;width:538.25pt;height:141.05pt;z-index:-251660800;mso-position-horizontal-relative:page;mso-position-vertical-relative:page" coordorigin="67,598" coordsize="10765,2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">
                <v:group id=" 13" o:spid="_x0000_s1027" style="position:absolute;left:90;top:3022;width:10722;height:0" coordorigin="90,3022" coordsize="107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 19" o:spid="_x0000_s1028" style="position:absolute;left:90;top:3022;width:10722;height:0;visibility:visible;mso-wrap-style:square;v-text-anchor:top" coordsize="107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" path="m,l10722,e" filled="f" strokecolor="#c5c5c6" strokeweight="2.25pt">
                    <v:path arrowok="t" o:connecttype="custom" o:connectlocs="0,0;10722,0" o:connectangles="0,0"/>
                  </v:shape>
                  <v:group id=" 14" o:spid="_x0000_s1029" style="position:absolute;left:8674;top:3022;width:2138;height:0" coordorigin="8674,3022" coordsize="2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 id=" 18" o:spid="_x0000_s1030" style="position:absolute;left:8674;top:3022;width:2138;height:0;visibility:visible;mso-wrap-style:square;v-text-anchor:top" coordsize="2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" path="m,l2138,e" filled="f" strokecolor="#2a2a29" strokeweight="2.25pt">
                      <v:path arrowok="t" o:connecttype="custom" o:connectlocs="0,0;2138,0" o:connectangles="0,0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 17" o:spid="_x0000_s1031" type="#_x0000_t75" style="position:absolute;left:7235;top:612;width:2795;height:2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">
                      <v:imagedata r:id="rId9" o:title=""/>
                      <o:lock v:ext="edit" aspectratio="f"/>
                    </v:shape>
                    <v:group id=" 15" o:spid="_x0000_s1032" style="position:absolute;left:7236;top:613;width:2791;height:2791" coordorigin="7236,613" coordsize="2791,2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<v:shape id=" 16" o:spid="_x0000_s1033" style="position:absolute;left:7236;top:613;width:2791;height:2791;visibility:visible;mso-wrap-style:square;v-text-anchor:top" coordsize="2791,2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" path="m,l2791,r,2790l,2790,,xe" filled="f" strokecolor="#888" strokeweight=".52919mm">
                        <v:path arrowok="t" o:connecttype="custom" o:connectlocs="0,613;2791,613;2791,3403;0,3403;0,613" o:connectangles="0,0,0,0,0"/>
                      </v:shape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14:paraId="3A0FB7F9" w14:textId="4755BD61" w:rsidR="006E4853" w:rsidRDefault="008060A5" w:rsidP="008060A5">
      <w:pPr>
        <w:spacing w:line="340" w:lineRule="exact"/>
        <w:rPr>
          <w:rFonts w:ascii="Futura Hv" w:eastAsia="Futura Hv" w:hAnsi="Futura Hv" w:cs="Futura Hv"/>
          <w:sz w:val="28"/>
          <w:szCs w:val="28"/>
        </w:rPr>
      </w:pPr>
      <w:r>
        <w:rPr>
          <w:rFonts w:ascii="Calibri" w:eastAsia="Calibri" w:hAnsi="Calibri" w:cs="Calibri"/>
          <w:color w:val="2A2A29"/>
          <w:position w:val="-1"/>
          <w:sz w:val="28"/>
          <w:szCs w:val="28"/>
        </w:rPr>
        <w:t xml:space="preserve">  </w:t>
      </w:r>
      <w:r w:rsidR="006E4853">
        <w:rPr>
          <w:rFonts w:ascii="Calibri" w:eastAsia="Calibri" w:hAnsi="Calibri" w:cs="Calibri"/>
          <w:color w:val="2A2A29"/>
          <w:position w:val="-1"/>
          <w:sz w:val="28"/>
          <w:szCs w:val="28"/>
        </w:rPr>
        <w:t xml:space="preserve">// </w:t>
      </w:r>
      <w:r w:rsidR="006E4853">
        <w:rPr>
          <w:rFonts w:ascii="Calibri" w:eastAsia="Calibri" w:hAnsi="Calibri" w:cs="Calibri"/>
          <w:color w:val="2A2A29"/>
          <w:spacing w:val="33"/>
          <w:position w:val="-1"/>
          <w:sz w:val="28"/>
          <w:szCs w:val="28"/>
        </w:rPr>
        <w:t xml:space="preserve"> </w:t>
      </w:r>
      <w:r w:rsidR="006E4853">
        <w:rPr>
          <w:rFonts w:ascii="Futura Hv" w:eastAsia="Futura Hv" w:hAnsi="Futura Hv" w:cs="Futura Hv"/>
          <w:b/>
          <w:color w:val="2A2A29"/>
          <w:spacing w:val="-5"/>
          <w:w w:val="106"/>
          <w:position w:val="-1"/>
          <w:sz w:val="28"/>
          <w:szCs w:val="28"/>
        </w:rPr>
        <w:t>JOB CAREER</w:t>
      </w:r>
    </w:p>
    <w:p w14:paraId="081198DD" w14:textId="6A99B986" w:rsidR="006E4853" w:rsidRDefault="00AF2738" w:rsidP="00537B8B">
      <w:pPr>
        <w:spacing w:before="10" w:line="100" w:lineRule="exact"/>
        <w:rPr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30249466" wp14:editId="065DD61D">
                <wp:simplePos x="0" y="0"/>
                <wp:positionH relativeFrom="page">
                  <wp:posOffset>30480</wp:posOffset>
                </wp:positionH>
                <wp:positionV relativeFrom="paragraph">
                  <wp:posOffset>71755</wp:posOffset>
                </wp:positionV>
                <wp:extent cx="1431925" cy="87630"/>
                <wp:effectExtent l="0" t="19050" r="15875" b="0"/>
                <wp:wrapNone/>
                <wp:docPr id="45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1925" cy="87630"/>
                          <a:chOff x="90" y="472"/>
                          <a:chExt cx="1510" cy="45719"/>
                        </a:xfrm>
                      </wpg:grpSpPr>
                      <wpg:grpSp>
                        <wpg:cNvPr id="46" name=" 3"/>
                        <wpg:cNvGrpSpPr>
                          <a:grpSpLocks/>
                        </wpg:cNvGrpSpPr>
                        <wpg:grpSpPr bwMode="auto">
                          <a:xfrm>
                            <a:off x="90" y="472"/>
                            <a:ext cx="1510" cy="45719"/>
                            <a:chOff x="90" y="472"/>
                            <a:chExt cx="1510" cy="45719"/>
                          </a:xfrm>
                        </wpg:grpSpPr>
                        <wps:wsp>
                          <wps:cNvPr id="47" name=" 6"/>
                          <wps:cNvSpPr>
                            <a:spLocks/>
                          </wps:cNvSpPr>
                          <wps:spPr bwMode="auto">
                            <a:xfrm>
                              <a:off x="90" y="475"/>
                              <a:ext cx="1150" cy="0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T0 w 1150"/>
                                <a:gd name="T2" fmla="+- 0 1239 90"/>
                                <a:gd name="T3" fmla="*/ T2 w 1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0">
                                  <a:moveTo>
                                    <a:pt x="0" y="0"/>
                                  </a:moveTo>
                                  <a:lnTo>
                                    <a:pt x="1149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C5C5C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306580A" w14:textId="77777777" w:rsidR="006E4853" w:rsidRDefault="006E4853" w:rsidP="006E485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8" name=" 4"/>
                          <wpg:cNvGrpSpPr>
                            <a:grpSpLocks/>
                          </wpg:cNvGrpSpPr>
                          <wpg:grpSpPr bwMode="auto">
                            <a:xfrm>
                              <a:off x="1203" y="472"/>
                              <a:ext cx="397" cy="45719"/>
                              <a:chOff x="1203" y="472"/>
                              <a:chExt cx="397" cy="45719"/>
                            </a:xfrm>
                          </wpg:grpSpPr>
                          <wps:wsp>
                            <wps:cNvPr id="49" name=" 5"/>
                            <wps:cNvSpPr>
                              <a:spLocks/>
                            </wps:cNvSpPr>
                            <wps:spPr bwMode="auto">
                              <a:xfrm>
                                <a:off x="1203" y="472"/>
                                <a:ext cx="397" cy="45719"/>
                              </a:xfrm>
                              <a:custGeom>
                                <a:avLst/>
                                <a:gdLst>
                                  <a:gd name="T0" fmla="+- 0 984 984"/>
                                  <a:gd name="T1" fmla="*/ T0 w 616"/>
                                  <a:gd name="T2" fmla="+- 0 1599 984"/>
                                  <a:gd name="T3" fmla="*/ T2 w 61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616">
                                    <a:moveTo>
                                      <a:pt x="0" y="0"/>
                                    </a:moveTo>
                                    <a:lnTo>
                                      <a:pt x="615" y="0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2A2A2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39F3E475" w14:textId="77777777" w:rsidR="00235DA5" w:rsidRDefault="00235DA5" w:rsidP="00235DA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249466" id=" 2" o:spid="_x0000_s1031" style="position:absolute;margin-left:2.4pt;margin-top:5.65pt;width:112.75pt;height:6.9pt;z-index:-251656704;mso-position-horizontal-relative:page" coordorigin="90,472" coordsize="151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">
                <v:group id=" 3" o:spid="_x0000_s1032" style="position:absolute;left:90;top:472;width:1510;height:45719" coordorigin="90,472" coordsize="1510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 6" o:spid="_x0000_s1033" style="position:absolute;left:90;top:475;width:1150;height:0;visibility:visible;mso-wrap-style:square;v-text-anchor:top" coordsize="11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" adj="-11796480,,5400" path="m,l1149,e" filled="f" strokecolor="#c5c5c6" strokeweight="2.25pt">
                    <v:stroke joinstyle="round"/>
                    <v:formulas/>
                    <v:path arrowok="t" o:connecttype="custom" o:connectlocs="0,0;1149,0" o:connectangles="0,0" textboxrect="0,0,1150,0"/>
                    <v:textbox>
                      <w:txbxContent>
                        <w:p w14:paraId="7306580A" w14:textId="77777777" w:rsidR="006E4853" w:rsidRDefault="006E4853" w:rsidP="006E4853">
                          <w:pPr>
                            <w:jc w:val="center"/>
                          </w:pPr>
                        </w:p>
                      </w:txbxContent>
                    </v:textbox>
                  </v:shape>
                  <v:group id=" 4" o:spid="_x0000_s1034" style="position:absolute;left:1203;top:472;width:397;height:45719" coordorigin="1203,472" coordsize="397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<v:shape id=" 5" o:spid="_x0000_s1035" style="position:absolute;left:1203;top:472;width:397;height:45719;visibility:visible;mso-wrap-style:square;v-text-anchor:top" coordsize="616,45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" adj="-11796480,,5400" path="m,l615,e" filled="f" strokecolor="#2a2a29" strokeweight="2.25pt">
                      <v:stroke joinstyle="round"/>
                      <v:formulas/>
                      <v:path arrowok="t" o:connecttype="custom" o:connectlocs="0,0;396,0" o:connectangles="0,0" textboxrect="0,0,616,45719"/>
                      <v:textbox>
                        <w:txbxContent>
                          <w:p w14:paraId="39F3E475" w14:textId="77777777" w:rsidR="00235DA5" w:rsidRDefault="00235DA5" w:rsidP="00235DA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v:group>
                </v:group>
                <w10:wrap anchorx="page"/>
              </v:group>
            </w:pict>
          </mc:Fallback>
        </mc:AlternateContent>
      </w:r>
    </w:p>
    <w:p w14:paraId="7D55565A" w14:textId="3C765CC8" w:rsidR="008060A5" w:rsidRDefault="008060A5" w:rsidP="008060A5">
      <w:pPr>
        <w:ind w:left="82"/>
        <w:rPr>
          <w:rFonts w:ascii="Futura-Book" w:eastAsia="Futura-Book" w:hAnsi="Futura-Book" w:cs="Futura-Book"/>
          <w:color w:val="2A2A29"/>
          <w:sz w:val="22"/>
          <w:szCs w:val="22"/>
        </w:rPr>
      </w:pPr>
      <w:r>
        <w:rPr>
          <w:rFonts w:ascii="Futura-Book" w:eastAsia="Futura-Book" w:hAnsi="Futura-Book" w:cs="Futura-Book"/>
          <w:color w:val="2A2A29"/>
          <w:sz w:val="22"/>
          <w:szCs w:val="22"/>
        </w:rPr>
        <w:t>Assistant teacher of Sanskrit and Mathematics</w:t>
      </w:r>
    </w:p>
    <w:p w14:paraId="418CE325" w14:textId="4AB50956" w:rsidR="008060A5" w:rsidRDefault="008060A5">
      <w:pPr>
        <w:ind w:left="82"/>
        <w:rPr>
          <w:rFonts w:ascii="Futura-Book" w:eastAsia="Futura-Book" w:hAnsi="Futura-Book" w:cs="Futura-Book"/>
          <w:color w:val="2A2A29"/>
          <w:sz w:val="22"/>
          <w:szCs w:val="22"/>
        </w:rPr>
      </w:pPr>
      <w:proofErr w:type="spellStart"/>
      <w:r>
        <w:rPr>
          <w:rFonts w:ascii="Futura-Book" w:eastAsia="Futura-Book" w:hAnsi="Futura-Book" w:cs="Futura-Book"/>
          <w:color w:val="2A2A29"/>
          <w:sz w:val="22"/>
          <w:szCs w:val="22"/>
        </w:rPr>
        <w:t>Namkhana</w:t>
      </w:r>
      <w:proofErr w:type="spellEnd"/>
      <w:r>
        <w:rPr>
          <w:rFonts w:ascii="Futura-Book" w:eastAsia="Futura-Book" w:hAnsi="Futura-Book" w:cs="Futura-Book"/>
          <w:color w:val="2A2A29"/>
          <w:sz w:val="22"/>
          <w:szCs w:val="22"/>
        </w:rPr>
        <w:t xml:space="preserve"> Academy, </w:t>
      </w:r>
      <w:proofErr w:type="spellStart"/>
      <w:r>
        <w:rPr>
          <w:rFonts w:ascii="Futura-Book" w:eastAsia="Futura-Book" w:hAnsi="Futura-Book" w:cs="Futura-Book"/>
          <w:color w:val="2A2A29"/>
          <w:sz w:val="22"/>
          <w:szCs w:val="22"/>
        </w:rPr>
        <w:t>Namkhana</w:t>
      </w:r>
      <w:proofErr w:type="spellEnd"/>
    </w:p>
    <w:p w14:paraId="123E247D" w14:textId="1E96B6B3" w:rsidR="008060A5" w:rsidRDefault="008060A5" w:rsidP="008060A5">
      <w:pPr>
        <w:ind w:left="82"/>
        <w:rPr>
          <w:rFonts w:ascii="Futura-Book" w:eastAsia="Futura-Book" w:hAnsi="Futura-Book" w:cs="Futura-Book"/>
          <w:color w:val="2A2A29"/>
          <w:sz w:val="22"/>
          <w:szCs w:val="22"/>
        </w:rPr>
      </w:pPr>
      <w:r>
        <w:rPr>
          <w:rFonts w:ascii="Futura-Book" w:eastAsia="Futura-Book" w:hAnsi="Futura-Book" w:cs="Futura-Book"/>
          <w:color w:val="2A2A29"/>
          <w:sz w:val="22"/>
          <w:szCs w:val="22"/>
        </w:rPr>
        <w:t xml:space="preserve">Job duration from Nov 2019 to Jan 2021 </w:t>
      </w:r>
    </w:p>
    <w:p w14:paraId="7467F5B8" w14:textId="7B0AA2A5" w:rsidR="008060A5" w:rsidRDefault="008060A5">
      <w:pPr>
        <w:ind w:left="82"/>
        <w:rPr>
          <w:rFonts w:ascii="Futura-Book" w:eastAsia="Futura-Book" w:hAnsi="Futura-Book" w:cs="Futura-Book"/>
          <w:color w:val="2A2A29"/>
          <w:sz w:val="22"/>
          <w:szCs w:val="22"/>
        </w:rPr>
      </w:pPr>
    </w:p>
    <w:p w14:paraId="00C3C7B3" w14:textId="4314149F" w:rsidR="006E4853" w:rsidRDefault="0055085D">
      <w:pPr>
        <w:ind w:left="82"/>
        <w:rPr>
          <w:rFonts w:ascii="Futura-Book" w:eastAsia="Futura-Book" w:hAnsi="Futura-Book" w:cs="Futura-Book"/>
          <w:color w:val="2A2A29"/>
          <w:sz w:val="22"/>
          <w:szCs w:val="22"/>
        </w:rPr>
      </w:pPr>
      <w:r>
        <w:rPr>
          <w:rFonts w:ascii="Futura-Book" w:eastAsia="Futura-Book" w:hAnsi="Futura-Book" w:cs="Futura-Book"/>
          <w:color w:val="2A2A29"/>
          <w:sz w:val="22"/>
          <w:szCs w:val="22"/>
        </w:rPr>
        <w:t>Assistant</w:t>
      </w:r>
      <w:r w:rsidR="008060A5">
        <w:rPr>
          <w:rFonts w:ascii="Futura-Book" w:eastAsia="Futura-Book" w:hAnsi="Futura-Book" w:cs="Futura-Book"/>
          <w:color w:val="2A2A29"/>
          <w:sz w:val="22"/>
          <w:szCs w:val="22"/>
        </w:rPr>
        <w:t xml:space="preserve"> teacher of Bengali and Hindi.</w:t>
      </w:r>
    </w:p>
    <w:p w14:paraId="71D0D46C" w14:textId="77777777" w:rsidR="0055085D" w:rsidRDefault="0055085D">
      <w:pPr>
        <w:ind w:left="82"/>
        <w:rPr>
          <w:rFonts w:ascii="Futura-Book" w:eastAsia="Futura-Book" w:hAnsi="Futura-Book" w:cs="Futura-Book"/>
          <w:color w:val="2A2A29"/>
          <w:sz w:val="22"/>
          <w:szCs w:val="22"/>
        </w:rPr>
      </w:pPr>
      <w:r>
        <w:rPr>
          <w:rFonts w:ascii="Futura-Book" w:eastAsia="Futura-Book" w:hAnsi="Futura-Book" w:cs="Futura-Book"/>
          <w:color w:val="2A2A29"/>
          <w:sz w:val="22"/>
          <w:szCs w:val="22"/>
        </w:rPr>
        <w:t xml:space="preserve">J.C. Memorial International School, </w:t>
      </w:r>
      <w:proofErr w:type="spellStart"/>
      <w:r>
        <w:rPr>
          <w:rFonts w:ascii="Futura-Book" w:eastAsia="Futura-Book" w:hAnsi="Futura-Book" w:cs="Futura-Book"/>
          <w:color w:val="2A2A29"/>
          <w:sz w:val="22"/>
          <w:szCs w:val="22"/>
        </w:rPr>
        <w:t>Sagar</w:t>
      </w:r>
      <w:proofErr w:type="spellEnd"/>
      <w:r>
        <w:rPr>
          <w:rFonts w:ascii="Futura-Book" w:eastAsia="Futura-Book" w:hAnsi="Futura-Book" w:cs="Futura-Book"/>
          <w:color w:val="2A2A29"/>
          <w:sz w:val="22"/>
          <w:szCs w:val="22"/>
        </w:rPr>
        <w:t xml:space="preserve"> Island</w:t>
      </w:r>
    </w:p>
    <w:p w14:paraId="73722E7D" w14:textId="49031F10" w:rsidR="0055085D" w:rsidRPr="00A206FF" w:rsidRDefault="0055085D">
      <w:pPr>
        <w:ind w:left="82"/>
        <w:rPr>
          <w:rFonts w:ascii="Futura-Book" w:eastAsia="Futura-Book" w:hAnsi="Futura-Book" w:cs="Futura-Book"/>
          <w:sz w:val="22"/>
          <w:szCs w:val="22"/>
        </w:rPr>
      </w:pPr>
      <w:r>
        <w:rPr>
          <w:rFonts w:ascii="Futura-Book" w:eastAsia="Futura-Book" w:hAnsi="Futura-Book" w:cs="Futura-Book"/>
          <w:color w:val="2A2A29"/>
          <w:sz w:val="22"/>
          <w:szCs w:val="22"/>
        </w:rPr>
        <w:t xml:space="preserve">Joining at </w:t>
      </w:r>
      <w:r w:rsidR="008060A5">
        <w:rPr>
          <w:rFonts w:ascii="Futura-Book" w:eastAsia="Futura-Book" w:hAnsi="Futura-Book" w:cs="Futura-Book"/>
          <w:color w:val="2A2A29"/>
          <w:sz w:val="22"/>
          <w:szCs w:val="22"/>
        </w:rPr>
        <w:t>Jan</w:t>
      </w:r>
      <w:r w:rsidR="00A206FF">
        <w:rPr>
          <w:rFonts w:ascii="Futura-Book" w:eastAsia="Futura-Book" w:hAnsi="Futura-Book" w:cs="Futura-Book"/>
          <w:color w:val="2A2A29"/>
          <w:sz w:val="22"/>
          <w:szCs w:val="22"/>
        </w:rPr>
        <w:t xml:space="preserve"> 202</w:t>
      </w:r>
      <w:r w:rsidR="008060A5">
        <w:rPr>
          <w:rFonts w:ascii="Futura-Book" w:eastAsia="Futura-Book" w:hAnsi="Futura-Book" w:cs="Futura-Book"/>
          <w:color w:val="2A2A29"/>
          <w:sz w:val="22"/>
          <w:szCs w:val="22"/>
        </w:rPr>
        <w:t>1</w:t>
      </w:r>
    </w:p>
    <w:sectPr w:rsidR="0055085D" w:rsidRPr="00A206FF">
      <w:type w:val="continuous"/>
      <w:pgSz w:w="10840" w:h="15100"/>
      <w:pgMar w:top="-20" w:right="102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utura Bk BT">
    <w:altName w:val="Century Gothic"/>
    <w:charset w:val="00"/>
    <w:family w:val="roman"/>
    <w:notTrueType/>
    <w:pitch w:val="default"/>
  </w:font>
  <w:font w:name="Futura-Book">
    <w:altName w:val="Century Gothic"/>
    <w:charset w:val="00"/>
    <w:family w:val="roman"/>
    <w:notTrueType/>
    <w:pitch w:val="default"/>
  </w:font>
  <w:font w:name="Futura Hv">
    <w:altName w:val="Century Gothic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BF5586"/>
    <w:multiLevelType w:val="multilevel"/>
    <w:tmpl w:val="FFFFFFFF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818154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5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455"/>
    <w:rsid w:val="0006061F"/>
    <w:rsid w:val="000D5ECD"/>
    <w:rsid w:val="000F0B46"/>
    <w:rsid w:val="000F24B1"/>
    <w:rsid w:val="001724E3"/>
    <w:rsid w:val="00182351"/>
    <w:rsid w:val="001A7A00"/>
    <w:rsid w:val="001D76FA"/>
    <w:rsid w:val="00235DA5"/>
    <w:rsid w:val="004646AA"/>
    <w:rsid w:val="00474FEA"/>
    <w:rsid w:val="004F08B9"/>
    <w:rsid w:val="005102B9"/>
    <w:rsid w:val="00521224"/>
    <w:rsid w:val="00537B8B"/>
    <w:rsid w:val="0055085D"/>
    <w:rsid w:val="005564C7"/>
    <w:rsid w:val="005B4DC5"/>
    <w:rsid w:val="006E4853"/>
    <w:rsid w:val="006E7E65"/>
    <w:rsid w:val="006F7256"/>
    <w:rsid w:val="007F18C3"/>
    <w:rsid w:val="008060A5"/>
    <w:rsid w:val="00862046"/>
    <w:rsid w:val="00870455"/>
    <w:rsid w:val="008A27E4"/>
    <w:rsid w:val="008F1AD7"/>
    <w:rsid w:val="00901E16"/>
    <w:rsid w:val="00984D70"/>
    <w:rsid w:val="00987BBB"/>
    <w:rsid w:val="00A206FF"/>
    <w:rsid w:val="00AB11DF"/>
    <w:rsid w:val="00AF2738"/>
    <w:rsid w:val="00B14F43"/>
    <w:rsid w:val="00B2002A"/>
    <w:rsid w:val="00B81BCD"/>
    <w:rsid w:val="00BE16B2"/>
    <w:rsid w:val="00BF652A"/>
    <w:rsid w:val="00CD1C18"/>
    <w:rsid w:val="00CD76D1"/>
    <w:rsid w:val="00CF2B69"/>
    <w:rsid w:val="00E03E3F"/>
    <w:rsid w:val="00EF2CB5"/>
    <w:rsid w:val="00FA6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732947"/>
  <w15:docId w15:val="{0566C01B-D5DF-483F-9715-3B84A0A8A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8060A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60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3" Type="http://schemas.openxmlformats.org/officeDocument/2006/relationships/settings" Target="settings.xml" /><Relationship Id="rId7" Type="http://schemas.openxmlformats.org/officeDocument/2006/relationships/hyperlink" Target="mailto:gurupadamandal597@gmail.com" TargetMode="Externa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microsoft.com/office/2007/relationships/hdphoto" Target="media/hdphoto1.wdp" /><Relationship Id="rId11" Type="http://schemas.openxmlformats.org/officeDocument/2006/relationships/theme" Target="theme/theme1.xml" /><Relationship Id="rId5" Type="http://schemas.openxmlformats.org/officeDocument/2006/relationships/image" Target="media/image1.png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9641489148</cp:lastModifiedBy>
  <cp:revision>2</cp:revision>
  <dcterms:created xsi:type="dcterms:W3CDTF">2023-04-07T14:27:00Z</dcterms:created>
  <dcterms:modified xsi:type="dcterms:W3CDTF">2023-04-07T14:27:00Z</dcterms:modified>
</cp:coreProperties>
</file>